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Gill Sans MT" w:cs="Gill Sans MT" w:eastAsia="Gill Sans MT" w:hAnsi="Gill Sans MT"/>
          <w:sz w:val="36"/>
          <w:szCs w:val="36"/>
        </w:rPr>
        <w:jc w:val="left"/>
        <w:spacing w:before="59"/>
        <w:ind w:left="3655"/>
      </w:pP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Metadata</w:t>
      </w:r>
      <w:r>
        <w:rPr>
          <w:rFonts w:ascii="Gill Sans MT" w:cs="Gill Sans MT" w:eastAsia="Gill Sans MT" w:hAnsi="Gill Sans MT"/>
          <w:spacing w:val="-23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Statistik</w:t>
      </w:r>
      <w:r>
        <w:rPr>
          <w:rFonts w:ascii="Gill Sans MT" w:cs="Gill Sans MT" w:eastAsia="Gill Sans MT" w:hAnsi="Gill Sans MT"/>
          <w:spacing w:val="-11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-5"/>
          <w:w w:val="96"/>
          <w:sz w:val="36"/>
          <w:szCs w:val="36"/>
        </w:rPr>
        <w:t>K</w:t>
      </w:r>
      <w:r>
        <w:rPr>
          <w:rFonts w:ascii="Gill Sans MT" w:cs="Gill Sans MT" w:eastAsia="Gill Sans MT" w:hAnsi="Gill Sans MT"/>
          <w:spacing w:val="0"/>
          <w:w w:val="118"/>
          <w:sz w:val="36"/>
          <w:szCs w:val="36"/>
        </w:rPr>
        <w:t>egiatan</w:t>
      </w:r>
      <w:r>
        <w:rPr>
          <w:rFonts w:ascii="Gill Sans MT" w:cs="Gill Sans MT" w:eastAsia="Gill Sans MT" w:hAnsi="Gill Sans MT"/>
          <w:spacing w:val="0"/>
          <w:w w:val="100"/>
          <w:sz w:val="36"/>
          <w:szCs w:val="36"/>
        </w:rPr>
      </w:r>
    </w:p>
    <w:p>
      <w:pPr>
        <w:rPr>
          <w:sz w:val="28"/>
          <w:szCs w:val="28"/>
        </w:rPr>
        <w:jc w:val="left"/>
        <w:spacing w:before="15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9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11"/>
        </w:trPr>
        <w:tc>
          <w:tcPr>
            <w:tcW w:type="dxa" w:w="2097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Judul</w:t>
            </w:r>
            <w:r>
              <w:rPr>
                <w:rFonts w:ascii="Gill Sans MT" w:cs="Gill Sans MT" w:eastAsia="Gill Sans MT" w:hAnsi="Gill Sans MT"/>
                <w:spacing w:val="-17"/>
                <w:w w:val="12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ompilasi</w:t>
            </w:r>
            <w:r>
              <w:rPr>
                <w:rFonts w:ascii="Gill Sans MT" w:cs="Gill Sans MT" w:eastAsia="Gill Sans MT" w:hAnsi="Gill Sans MT"/>
                <w:spacing w:val="-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ofil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31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0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ahun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2097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ahun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2097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14"/>
                <w:w w:val="12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Statistik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Statistik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Sek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522"/>
        </w:trPr>
        <w:tc>
          <w:tcPr>
            <w:tcW w:type="dxa" w:w="2097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5"/>
                <w:sz w:val="18"/>
                <w:szCs w:val="18"/>
              </w:rPr>
              <w:t>Ca</w:t>
            </w:r>
            <w:r>
              <w:rPr>
                <w:rFonts w:ascii="Gill Sans MT" w:cs="Gill Sans MT" w:eastAsia="Gill Sans MT" w:hAnsi="Gill Sans MT"/>
                <w:spacing w:val="-4"/>
                <w:w w:val="10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5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4"/>
                <w:w w:val="10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ompilasi</w:t>
            </w:r>
            <w:r>
              <w:rPr>
                <w:rFonts w:ascii="Gill Sans MT" w:cs="Gill Sans MT" w:eastAsia="Gill Sans MT" w:hAnsi="Gill Sans MT"/>
                <w:spacing w:val="-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Administ</w:t>
            </w:r>
            <w:r>
              <w:rPr>
                <w:rFonts w:ascii="Gill Sans MT" w:cs="Gill Sans MT" w:eastAsia="Gill Sans MT" w:hAnsi="Gill Sans MT"/>
                <w:spacing w:val="-4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2097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Identitas</w:t>
            </w:r>
            <w:r>
              <w:rPr>
                <w:rFonts w:ascii="Gill Sans MT" w:cs="Gill Sans MT" w:eastAsia="Gill Sans MT" w:hAnsi="Gill Sans MT"/>
                <w:spacing w:val="-4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Rekomendasi: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11420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DEDED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I.</w:t>
            </w:r>
            <w:r>
              <w:rPr>
                <w:rFonts w:ascii="Gill Sans MT" w:cs="Gill Sans MT" w:eastAsia="Gill Sans MT" w:hAnsi="Gill Sans MT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elengga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522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1.1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Instansi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elengga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Dinas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9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6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encatatan</w:t>
            </w:r>
            <w:r>
              <w:rPr>
                <w:rFonts w:ascii="Gill Sans MT" w:cs="Gill Sans MT" w:eastAsia="Gill Sans MT" w:hAnsi="Gill Sans MT"/>
                <w:spacing w:val="-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Sipil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1.2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Alamat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53"/>
                <w:sz w:val="18"/>
                <w:szCs w:val="18"/>
              </w:rPr>
              <w:t>Jl.</w:t>
            </w:r>
            <w:r>
              <w:rPr>
                <w:rFonts w:ascii="Gill Sans MT" w:cs="Gill Sans MT" w:eastAsia="Gill Sans MT" w:hAnsi="Gill Sans MT"/>
                <w:spacing w:val="-31"/>
                <w:w w:val="15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6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ani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(Jalur</w:t>
            </w:r>
            <w:r>
              <w:rPr>
                <w:rFonts w:ascii="Gill Sans MT" w:cs="Gill Sans MT" w:eastAsia="Gill Sans MT" w:hAnsi="Gill Sans MT"/>
                <w:spacing w:val="-15"/>
                <w:w w:val="12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2)</w:t>
            </w:r>
            <w:r>
              <w:rPr>
                <w:rFonts w:ascii="Gill Sans MT" w:cs="Gill Sans MT" w:eastAsia="Gill Sans MT" w:hAnsi="Gill Sans MT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Sungailiat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1.3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elepon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0717-9104480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1.4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3"/>
                <w:w w:val="117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aksimile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0717-9104480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1.5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Email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w w:val="99"/>
                <w:sz w:val="18"/>
                <w:szCs w:val="18"/>
              </w:rPr>
              <w:t>Du</w:t>
            </w:r>
            <w:r>
              <w:rPr>
                <w:rFonts w:ascii="Gill Sans MT" w:cs="Gill Sans MT" w:eastAsia="Gill Sans MT" w:hAnsi="Gill Sans MT"/>
                <w:spacing w:val="-2"/>
                <w:w w:val="99"/>
                <w:sz w:val="18"/>
                <w:szCs w:val="18"/>
              </w:rPr>
              <w:t>k</w:t>
            </w:r>
            <w:hyperlink r:id="rId4">
              <w:r>
                <w:rPr>
                  <w:rFonts w:ascii="Gill Sans MT" w:cs="Gill Sans MT" w:eastAsia="Gill Sans MT" w:hAnsi="Gill Sans MT"/>
                  <w:spacing w:val="0"/>
                  <w:w w:val="114"/>
                  <w:sz w:val="18"/>
                  <w:szCs w:val="18"/>
                </w:rPr>
                <w:t>capil.bangka@gmail.com</w:t>
              </w:r>
              <w:r>
                <w:rPr>
                  <w:rFonts w:ascii="Gill Sans MT" w:cs="Gill Sans MT" w:eastAsia="Gill Sans MT" w:hAnsi="Gill Sans MT"/>
                  <w:spacing w:val="0"/>
                  <w:w w:val="100"/>
                  <w:sz w:val="18"/>
                  <w:szCs w:val="18"/>
                </w:rPr>
              </w:r>
            </w:hyperlink>
          </w:p>
        </w:tc>
      </w:tr>
      <w:tr>
        <w:trPr>
          <w:trHeight w:hRule="exact" w:val="311"/>
        </w:trPr>
        <w:tc>
          <w:tcPr>
            <w:tcW w:type="dxa" w:w="11420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DEDED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II.</w:t>
            </w:r>
            <w:r>
              <w:rPr>
                <w:rFonts w:ascii="Gill Sans MT" w:cs="Gill Sans MT" w:eastAsia="Gill Sans MT" w:hAnsi="Gill Sans MT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8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enanggung</w:t>
            </w:r>
            <w:r>
              <w:rPr>
                <w:rFonts w:ascii="Gill Sans MT" w:cs="Gill Sans MT" w:eastAsia="Gill Sans MT" w:hAnsi="Gill Sans MT"/>
                <w:spacing w:val="-9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Jawab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2.1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Unit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Eselon</w:t>
            </w:r>
            <w:r>
              <w:rPr>
                <w:rFonts w:ascii="Gill Sans MT" w:cs="Gill Sans MT" w:eastAsia="Gill Sans MT" w:hAnsi="Gill Sans MT"/>
                <w:spacing w:val="-2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enanggung</w:t>
            </w:r>
            <w:r>
              <w:rPr>
                <w:rFonts w:ascii="Gill Sans MT" w:cs="Gill Sans MT" w:eastAsia="Gill Sans MT" w:hAnsi="Gill Sans MT"/>
                <w:spacing w:val="18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Jawab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Eselon</w:t>
            </w:r>
            <w:r>
              <w:rPr>
                <w:rFonts w:ascii="Gill Sans MT" w:cs="Gill Sans MT" w:eastAsia="Gill Sans MT" w:hAnsi="Gill Sans MT"/>
                <w:spacing w:val="-6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Eselon</w:t>
            </w:r>
            <w:r>
              <w:rPr>
                <w:rFonts w:ascii="Gill Sans MT" w:cs="Gill Sans MT" w:eastAsia="Gill Sans MT" w:hAnsi="Gill Sans MT"/>
                <w:spacing w:val="-6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epala</w:t>
            </w:r>
            <w:r>
              <w:rPr>
                <w:rFonts w:ascii="Gill Sans MT" w:cs="Gill Sans MT" w:eastAsia="Gill Sans MT" w:hAnsi="Gill Sans MT"/>
                <w:spacing w:val="-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Dinas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9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6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7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encacatan</w:t>
            </w:r>
            <w:r>
              <w:rPr>
                <w:rFonts w:ascii="Gill Sans MT" w:cs="Gill Sans MT" w:eastAsia="Gill Sans MT" w:hAnsi="Gill Sans MT"/>
                <w:spacing w:val="-8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Sipil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2.2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1"/>
                <w:w w:val="12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enanggung</w:t>
            </w:r>
            <w:r>
              <w:rPr>
                <w:rFonts w:ascii="Gill Sans MT" w:cs="Gill Sans MT" w:eastAsia="Gill Sans MT" w:hAnsi="Gill Sans MT"/>
                <w:spacing w:val="-27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Jawab</w:t>
            </w:r>
            <w:r>
              <w:rPr>
                <w:rFonts w:ascii="Gill Sans MT" w:cs="Gill Sans MT" w:eastAsia="Gill Sans MT" w:hAnsi="Gill Sans MT"/>
                <w:spacing w:val="14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eknis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(setingkat</w:t>
            </w:r>
            <w:r>
              <w:rPr>
                <w:rFonts w:ascii="Gill Sans MT" w:cs="Gill Sans MT" w:eastAsia="Gill Sans MT" w:hAnsi="Gill Sans MT"/>
                <w:spacing w:val="3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Eselon</w:t>
            </w:r>
            <w:r>
              <w:rPr>
                <w:rFonts w:ascii="Gill Sans MT" w:cs="Gill Sans MT" w:eastAsia="Gill Sans MT" w:hAnsi="Gill Sans MT"/>
                <w:spacing w:val="-6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3)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Niko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Saput</w:t>
            </w:r>
            <w:r>
              <w:rPr>
                <w:rFonts w:ascii="Gill Sans MT" w:cs="Gill Sans MT" w:eastAsia="Gill Sans MT" w:hAnsi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a,</w:t>
            </w:r>
            <w:r>
              <w:rPr>
                <w:rFonts w:ascii="Gill Sans MT" w:cs="Gill Sans MT" w:eastAsia="Gill Sans MT" w:hAnsi="Gill Sans MT"/>
                <w:spacing w:val="-7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SH.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Jabatan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epala</w:t>
            </w:r>
            <w:r>
              <w:rPr>
                <w:rFonts w:ascii="Gill Sans MT" w:cs="Gill Sans MT" w:eastAsia="Gill Sans MT" w:hAnsi="Gill Sans MT"/>
                <w:spacing w:val="-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Bidang</w:t>
            </w:r>
            <w:r>
              <w:rPr>
                <w:rFonts w:ascii="Gill Sans MT" w:cs="Gill Sans MT" w:eastAsia="Gill Sans MT" w:hAnsi="Gill Sans MT"/>
                <w:spacing w:val="8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engelolaan</w:t>
            </w:r>
            <w:r>
              <w:rPr>
                <w:rFonts w:ascii="Gill Sans MT" w:cs="Gill Sans MT" w:eastAsia="Gill Sans MT" w:hAnsi="Gill Sans MT"/>
                <w:spacing w:val="22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Administ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asi</w:t>
            </w:r>
            <w:r>
              <w:rPr>
                <w:rFonts w:ascii="Gill Sans MT" w:cs="Gill Sans MT" w:eastAsia="Gill Sans MT" w:hAnsi="Gill Sans MT"/>
                <w:spacing w:val="-2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Alamat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53"/>
                <w:sz w:val="18"/>
                <w:szCs w:val="18"/>
              </w:rPr>
              <w:t>Jl.</w:t>
            </w:r>
            <w:r>
              <w:rPr>
                <w:rFonts w:ascii="Gill Sans MT" w:cs="Gill Sans MT" w:eastAsia="Gill Sans MT" w:hAnsi="Gill Sans MT"/>
                <w:spacing w:val="-31"/>
                <w:w w:val="15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6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ani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(Jalur</w:t>
            </w:r>
            <w:r>
              <w:rPr>
                <w:rFonts w:ascii="Gill Sans MT" w:cs="Gill Sans MT" w:eastAsia="Gill Sans MT" w:hAnsi="Gill Sans MT"/>
                <w:spacing w:val="-15"/>
                <w:w w:val="12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Dua)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Sungailiat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elepon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081321066464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3"/>
                <w:w w:val="117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aksimile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0717-9104480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Email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hyperlink r:id="rId5">
              <w:r>
                <w:rPr>
                  <w:rFonts w:ascii="Gill Sans MT" w:cs="Gill Sans MT" w:eastAsia="Gill Sans MT" w:hAnsi="Gill Sans MT"/>
                  <w:w w:val="109"/>
                  <w:sz w:val="18"/>
                  <w:szCs w:val="18"/>
                </w:rPr>
                <w:t>du</w:t>
              </w:r>
              <w:r>
                <w:rPr>
                  <w:rFonts w:ascii="Gill Sans MT" w:cs="Gill Sans MT" w:eastAsia="Gill Sans MT" w:hAnsi="Gill Sans MT"/>
                  <w:spacing w:val="-2"/>
                  <w:w w:val="109"/>
                  <w:sz w:val="18"/>
                  <w:szCs w:val="18"/>
                </w:rPr>
                <w:t>k</w:t>
              </w:r>
            </w:hyperlink>
            <w:hyperlink r:id="rId6">
              <w:r>
                <w:rPr>
                  <w:rFonts w:ascii="Gill Sans MT" w:cs="Gill Sans MT" w:eastAsia="Gill Sans MT" w:hAnsi="Gill Sans MT"/>
                  <w:spacing w:val="0"/>
                  <w:w w:val="113"/>
                  <w:sz w:val="18"/>
                  <w:szCs w:val="18"/>
                </w:rPr>
                <w:t>capil@bangka.go.id</w:t>
              </w:r>
              <w:r>
                <w:rPr>
                  <w:rFonts w:ascii="Gill Sans MT" w:cs="Gill Sans MT" w:eastAsia="Gill Sans MT" w:hAnsi="Gill Sans MT"/>
                  <w:spacing w:val="0"/>
                  <w:w w:val="100"/>
                  <w:sz w:val="18"/>
                  <w:szCs w:val="18"/>
                </w:rPr>
              </w:r>
            </w:hyperlink>
          </w:p>
        </w:tc>
      </w:tr>
      <w:tr>
        <w:trPr>
          <w:trHeight w:hRule="exact" w:val="311"/>
        </w:trPr>
        <w:tc>
          <w:tcPr>
            <w:tcW w:type="dxa" w:w="11420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DEDED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III.</w:t>
            </w:r>
            <w:r>
              <w:rPr>
                <w:rFonts w:ascii="Gill Sans MT" w:cs="Gill Sans MT" w:eastAsia="Gill Sans MT" w:hAnsi="Gill Sans MT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-7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ersiapan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475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3.1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Latar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Belakang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90" w:right="153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Undang-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Undang</w:t>
            </w:r>
            <w:r>
              <w:rPr>
                <w:rFonts w:ascii="Gill Sans MT" w:cs="Gill Sans MT" w:eastAsia="Gill Sans MT" w:hAnsi="Gill Sans MT"/>
                <w:spacing w:val="2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Republik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Nomor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32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2004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tentang</w:t>
            </w:r>
            <w:r>
              <w:rPr>
                <w:rFonts w:ascii="Gill Sans MT" w:cs="Gill Sans MT" w:eastAsia="Gill Sans MT" w:hAnsi="Gill Sans MT"/>
                <w:spacing w:val="-6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emerintahan</w:t>
            </w:r>
            <w:r>
              <w:rPr>
                <w:rFonts w:ascii="Gill Sans MT" w:cs="Gill Sans MT" w:eastAsia="Gill Sans MT" w:hAnsi="Gill Sans MT"/>
                <w:spacing w:val="-1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ah,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menegaskan</w:t>
            </w:r>
            <w:r>
              <w:rPr>
                <w:rFonts w:ascii="Gill Sans MT" w:cs="Gill Sans MT" w:eastAsia="Gill Sans MT" w:hAnsi="Gill Sans MT"/>
                <w:spacing w:val="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bahwa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-2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-26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harus</w:t>
            </w:r>
            <w:r>
              <w:rPr>
                <w:rFonts w:ascii="Gill Sans MT" w:cs="Gill Sans MT" w:eastAsia="Gill Sans MT" w:hAnsi="Gill Sans MT"/>
                <w:spacing w:val="4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didasarkan</w:t>
            </w:r>
            <w:r>
              <w:rPr>
                <w:rFonts w:ascii="Gill Sans MT" w:cs="Gill Sans MT" w:eastAsia="Gill Sans MT" w:hAnsi="Gill Sans MT"/>
                <w:spacing w:val="-21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-6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aku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dipe</w:t>
            </w:r>
            <w:r>
              <w:rPr>
                <w:rFonts w:ascii="Gill Sans MT" w:cs="Gill Sans MT" w:eastAsia="Gill Sans MT" w:hAnsi="Gill Sans MT"/>
                <w:spacing w:val="4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tanggungjawabkan,</w:t>
            </w:r>
            <w:r>
              <w:rPr>
                <w:rFonts w:ascii="Gill Sans MT" w:cs="Gill Sans MT" w:eastAsia="Gill Sans MT" w:hAnsi="Gill Sans MT"/>
                <w:spacing w:val="2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baik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men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angkut</w:t>
            </w:r>
            <w:r>
              <w:rPr>
                <w:rFonts w:ascii="Gill Sans MT" w:cs="Gill Sans MT" w:eastAsia="Gill Sans MT" w:hAnsi="Gill Sans MT"/>
                <w:spacing w:val="-24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masalah</w:t>
            </w:r>
            <w:r>
              <w:rPr>
                <w:rFonts w:ascii="Gill Sans MT" w:cs="Gill Sans MT" w:eastAsia="Gill Sans MT" w:hAnsi="Gill Sans MT"/>
                <w:spacing w:val="28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ependudukan,</w:t>
            </w:r>
            <w:r>
              <w:rPr>
                <w:rFonts w:ascii="Gill Sans MT" w:cs="Gill Sans MT" w:eastAsia="Gill Sans MT" w:hAnsi="Gill Sans MT"/>
                <w:spacing w:val="-15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potensi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sumbe</w:t>
            </w:r>
            <w:r>
              <w:rPr>
                <w:rFonts w:ascii="Gill Sans MT" w:cs="Gill Sans MT" w:eastAsia="Gill Sans MT" w:hAnsi="Gill Sans MT"/>
                <w:spacing w:val="-2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7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maupun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-19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tentang</w:t>
            </w:r>
            <w:r>
              <w:rPr>
                <w:rFonts w:ascii="Gill Sans MT" w:cs="Gill Sans MT" w:eastAsia="Gill Sans MT" w:hAnsi="Gill Sans MT"/>
                <w:spacing w:val="-17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ewil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ahan</w:t>
            </w:r>
            <w:r>
              <w:rPr>
                <w:rFonts w:ascii="Gill Sans MT" w:cs="Gill Sans MT" w:eastAsia="Gill Sans MT" w:hAnsi="Gill Sans MT"/>
                <w:spacing w:val="-18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-3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Sejalan</w:t>
            </w:r>
            <w:r>
              <w:rPr>
                <w:rFonts w:ascii="Gill Sans MT" w:cs="Gill Sans MT" w:eastAsia="Gill Sans MT" w:hAnsi="Gill Sans MT"/>
                <w:spacing w:val="13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hal</w:t>
            </w:r>
            <w:r>
              <w:rPr>
                <w:rFonts w:ascii="Gill Sans MT" w:cs="Gill Sans MT" w:eastAsia="Gill Sans MT" w:hAnsi="Gill Sans MT"/>
                <w:spacing w:val="2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tersebut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Undang-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Undang</w:t>
            </w:r>
            <w:r>
              <w:rPr>
                <w:rFonts w:ascii="Gill Sans MT" w:cs="Gill Sans MT" w:eastAsia="Gill Sans MT" w:hAnsi="Gill Sans MT"/>
                <w:spacing w:val="-23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nomor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52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2009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tentang</w:t>
            </w:r>
            <w:r>
              <w:rPr>
                <w:rFonts w:ascii="Gill Sans MT" w:cs="Gill Sans MT" w:eastAsia="Gill Sans MT" w:hAnsi="Gill Sans MT"/>
                <w:spacing w:val="-6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er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-2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embangunan</w:t>
            </w:r>
            <w:r>
              <w:rPr>
                <w:rFonts w:ascii="Gill Sans MT" w:cs="Gill Sans MT" w:eastAsia="Gill Sans MT" w:hAnsi="Gill Sans MT"/>
                <w:spacing w:val="37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elua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ga,</w:t>
            </w:r>
            <w:r>
              <w:rPr>
                <w:rFonts w:ascii="Gill Sans MT" w:cs="Gill Sans MT" w:eastAsia="Gill Sans MT" w:hAnsi="Gill Sans MT"/>
                <w:spacing w:val="28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pemahaman</w:t>
            </w:r>
            <w:r>
              <w:rPr>
                <w:rFonts w:ascii="Gill Sans MT" w:cs="Gill Sans MT" w:eastAsia="Gill Sans MT" w:hAnsi="Gill Sans MT"/>
                <w:spacing w:val="33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lagi</w:t>
            </w:r>
            <w:r>
              <w:rPr>
                <w:rFonts w:ascii="Gill Sans MT" w:cs="Gill Sans MT" w:eastAsia="Gill Sans MT" w:hAnsi="Gill Sans MT"/>
                <w:spacing w:val="4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dipahami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5"/>
                <w:w w:val="11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8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sempit</w:t>
            </w:r>
            <w:r>
              <w:rPr>
                <w:rFonts w:ascii="Gill Sans MT" w:cs="Gill Sans MT" w:eastAsia="Gill Sans MT" w:hAnsi="Gill Sans MT"/>
                <w:spacing w:val="-27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sebagai</w:t>
            </w:r>
            <w:r>
              <w:rPr>
                <w:rFonts w:ascii="Gill Sans MT" w:cs="Gill Sans MT" w:eastAsia="Gill Sans MT" w:hAnsi="Gill Sans MT"/>
                <w:spacing w:val="18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usaha</w:t>
            </w:r>
            <w:r>
              <w:rPr>
                <w:rFonts w:ascii="Gill Sans MT" w:cs="Gill Sans MT" w:eastAsia="Gill Sans MT" w:hAnsi="Gill Sans MT"/>
                <w:spacing w:val="7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mempengaruhi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pola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demog</w:t>
            </w:r>
            <w:r>
              <w:rPr>
                <w:rFonts w:ascii="Gill Sans MT" w:cs="Gill Sans MT" w:eastAsia="Gill Sans MT" w:hAnsi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afi</w:t>
            </w:r>
            <w:r>
              <w:rPr>
                <w:rFonts w:ascii="Gill Sans MT" w:cs="Gill Sans MT" w:eastAsia="Gill Sans MT" w:hAnsi="Gill Sans MT"/>
                <w:spacing w:val="-19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semata,</w:t>
            </w:r>
            <w:r>
              <w:rPr>
                <w:rFonts w:ascii="Gill Sans MT" w:cs="Gill Sans MT" w:eastAsia="Gill Sans MT" w:hAnsi="Gill Sans MT"/>
                <w:spacing w:val="5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tetapi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sasa</w:t>
            </w:r>
            <w:r>
              <w:rPr>
                <w:rFonts w:ascii="Gill Sans MT" w:cs="Gill Sans MT" w:eastAsia="Gill Sans MT" w:hAnsi="Gill Sans MT"/>
                <w:spacing w:val="-5"/>
                <w:w w:val="11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ann</w:t>
            </w:r>
            <w:r>
              <w:rPr>
                <w:rFonts w:ascii="Gill Sans MT" w:cs="Gill Sans MT" w:eastAsia="Gill Sans MT" w:hAnsi="Gill Sans MT"/>
                <w:spacing w:val="-1"/>
                <w:w w:val="11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8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jauh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lebih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luas,</w:t>
            </w:r>
            <w:r>
              <w:rPr>
                <w:rFonts w:ascii="Gill Sans MT" w:cs="Gill Sans MT" w:eastAsia="Gill Sans MT" w:hAnsi="Gill Sans MT"/>
                <w:spacing w:val="4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aitu</w:t>
            </w:r>
            <w:r>
              <w:rPr>
                <w:rFonts w:ascii="Gill Sans MT" w:cs="Gill Sans MT" w:eastAsia="Gill Sans MT" w:hAnsi="Gill Sans MT"/>
                <w:spacing w:val="3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mencapai</w:t>
            </w:r>
            <w:r>
              <w:rPr>
                <w:rFonts w:ascii="Gill Sans MT" w:cs="Gill Sans MT" w:eastAsia="Gill Sans MT" w:hAnsi="Gill Sans MT"/>
                <w:spacing w:val="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esejahte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aan</w:t>
            </w:r>
            <w:r>
              <w:rPr>
                <w:rFonts w:ascii="Gill Sans MT" w:cs="Gill Sans MT" w:eastAsia="Gill Sans MT" w:hAnsi="Gill Sans MT"/>
                <w:spacing w:val="-2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mas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akat,</w:t>
            </w:r>
            <w:r>
              <w:rPr>
                <w:rFonts w:ascii="Gill Sans MT" w:cs="Gill Sans MT" w:eastAsia="Gill Sans MT" w:hAnsi="Gill Sans MT"/>
                <w:spacing w:val="-1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baik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fisik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maupun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non</w:t>
            </w:r>
            <w:r>
              <w:rPr>
                <w:rFonts w:ascii="Gill Sans MT" w:cs="Gill Sans MT" w:eastAsia="Gill Sans MT" w:hAnsi="Gill Sans MT"/>
                <w:spacing w:val="1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fisik.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Undang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Undang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Nomor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52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2009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3"/>
                <w:sz w:val="18"/>
                <w:szCs w:val="18"/>
              </w:rPr>
              <w:t>pasal</w:t>
            </w:r>
            <w:r>
              <w:rPr>
                <w:rFonts w:ascii="Gill Sans MT" w:cs="Gill Sans MT" w:eastAsia="Gill Sans MT" w:hAnsi="Gill Sans MT"/>
                <w:spacing w:val="-16"/>
                <w:w w:val="12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49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disebutkan</w:t>
            </w:r>
            <w:r>
              <w:rPr>
                <w:rFonts w:ascii="Gill Sans MT" w:cs="Gill Sans MT" w:eastAsia="Gill Sans MT" w:hAnsi="Gill Sans MT"/>
                <w:spacing w:val="22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bahwa:</w:t>
            </w:r>
            <w:r>
              <w:rPr>
                <w:rFonts w:ascii="Gill Sans MT" w:cs="Gill Sans MT" w:eastAsia="Gill Sans MT" w:hAnsi="Gill Sans MT"/>
                <w:spacing w:val="16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“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emerintah</w:t>
            </w:r>
            <w:r>
              <w:rPr>
                <w:rFonts w:ascii="Gill Sans MT" w:cs="Gill Sans MT" w:eastAsia="Gill Sans MT" w:hAnsi="Gill Sans MT"/>
                <w:spacing w:val="-16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pusat</w:t>
            </w:r>
            <w:r>
              <w:rPr>
                <w:rFonts w:ascii="Gill Sans MT" w:cs="Gill Sans MT" w:eastAsia="Gill Sans MT" w:hAnsi="Gill Sans MT"/>
                <w:spacing w:val="18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pemerintah</w:t>
            </w:r>
            <w:r>
              <w:rPr>
                <w:rFonts w:ascii="Gill Sans MT" w:cs="Gill Sans MT" w:eastAsia="Gill Sans MT" w:hAnsi="Gill Sans MT"/>
                <w:spacing w:val="-9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wajib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mengumpulkan,</w:t>
            </w:r>
            <w:r>
              <w:rPr>
                <w:rFonts w:ascii="Gill Sans MT" w:cs="Gill Sans MT" w:eastAsia="Gill Sans MT" w:hAnsi="Gill Sans MT"/>
                <w:spacing w:val="-23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mengolah</w:t>
            </w:r>
            <w:r>
              <w:rPr>
                <w:rFonts w:ascii="Gill Sans MT" w:cs="Gill Sans MT" w:eastAsia="Gill Sans MT" w:hAnsi="Gill Sans MT"/>
                <w:spacing w:val="-5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ajikan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3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sebagai</w:t>
            </w:r>
            <w:r>
              <w:rPr>
                <w:rFonts w:ascii="Gill Sans MT" w:cs="Gill Sans MT" w:eastAsia="Gill Sans MT" w:hAnsi="Gill Sans MT"/>
                <w:spacing w:val="46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dasar</w:t>
            </w:r>
            <w:r>
              <w:rPr>
                <w:rFonts w:ascii="Gill Sans MT" w:cs="Gill Sans MT" w:eastAsia="Gill Sans MT" w:hAnsi="Gill Sans MT"/>
                <w:spacing w:val="13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ebijakan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elengga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aan</w:t>
            </w:r>
            <w:r>
              <w:rPr>
                <w:rFonts w:ascii="Gill Sans MT" w:cs="Gill Sans MT" w:eastAsia="Gill Sans MT" w:hAnsi="Gill Sans MT"/>
                <w:spacing w:val="43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5"/>
                <w:w w:val="115"/>
                <w:sz w:val="18"/>
                <w:szCs w:val="18"/>
              </w:rPr>
              <w:t>.</w:t>
            </w:r>
            <w:r>
              <w:rPr>
                <w:rFonts w:ascii="Gill Sans MT" w:cs="Gill Sans MT" w:eastAsia="Gill Sans MT" w:hAnsi="Gill Sans MT"/>
                <w:spacing w:val="0"/>
                <w:w w:val="83"/>
                <w:sz w:val="18"/>
                <w:szCs w:val="18"/>
              </w:rPr>
              <w:t>”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1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90" w:right="106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memenuhi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ebutuhan</w:t>
            </w:r>
            <w:r>
              <w:rPr>
                <w:rFonts w:ascii="Gill Sans MT" w:cs="Gill Sans MT" w:eastAsia="Gill Sans MT" w:hAnsi="Gill Sans MT"/>
                <w:spacing w:val="-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3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ependudukan,</w:t>
            </w:r>
            <w:r>
              <w:rPr>
                <w:rFonts w:ascii="Gill Sans MT" w:cs="Gill Sans MT" w:eastAsia="Gill Sans MT" w:hAnsi="Gill Sans MT"/>
                <w:spacing w:val="-26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asa</w:t>
            </w:r>
            <w:r>
              <w:rPr>
                <w:rFonts w:ascii="Gill Sans MT" w:cs="Gill Sans MT" w:eastAsia="Gill Sans MT" w:hAnsi="Gill Sans MT"/>
                <w:spacing w:val="12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perlu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disusun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ofil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1"/>
                <w:sz w:val="18"/>
                <w:szCs w:val="18"/>
              </w:rPr>
              <w:t>er</w:t>
            </w:r>
            <w:r>
              <w:rPr>
                <w:rFonts w:ascii="Gill Sans MT" w:cs="Gill Sans MT" w:eastAsia="Gill Sans MT" w:hAnsi="Gill Sans MT"/>
                <w:spacing w:val="-2"/>
                <w:w w:val="10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9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6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disajikan</w:t>
            </w:r>
            <w:r>
              <w:rPr>
                <w:rFonts w:ascii="Gill Sans MT" w:cs="Gill Sans MT" w:eastAsia="Gill Sans MT" w:hAnsi="Gill Sans MT"/>
                <w:spacing w:val="2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17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ber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elanjutan.</w:t>
            </w:r>
            <w:r>
              <w:rPr>
                <w:rFonts w:ascii="Gill Sans MT" w:cs="Gill Sans MT" w:eastAsia="Gill Sans MT" w:hAnsi="Gill Sans MT"/>
                <w:spacing w:val="-2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ofil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er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31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ini</w:t>
            </w:r>
            <w:r>
              <w:rPr>
                <w:rFonts w:ascii="Gill Sans MT" w:cs="Gill Sans MT" w:eastAsia="Gill Sans MT" w:hAnsi="Gill Sans MT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ajikan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tentang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kondisi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ka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ateristik</w:t>
            </w:r>
            <w:r>
              <w:rPr>
                <w:rFonts w:ascii="Gill Sans MT" w:cs="Gill Sans MT" w:eastAsia="Gill Sans MT" w:hAnsi="Gill Sans MT"/>
                <w:spacing w:val="-2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Bangka,</w:t>
            </w:r>
            <w:r>
              <w:rPr>
                <w:rFonts w:ascii="Gill Sans MT" w:cs="Gill Sans MT" w:eastAsia="Gill Sans MT" w:hAnsi="Gill Sans MT"/>
                <w:spacing w:val="23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guna</w:t>
            </w:r>
            <w:r>
              <w:rPr>
                <w:rFonts w:ascii="Gill Sans MT" w:cs="Gill Sans MT" w:eastAsia="Gill Sans MT" w:hAnsi="Gill Sans MT"/>
                <w:spacing w:val="2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memenuhi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ebutuhan</w:t>
            </w:r>
            <w:r>
              <w:rPr>
                <w:rFonts w:ascii="Gill Sans MT" w:cs="Gill Sans MT" w:eastAsia="Gill Sans MT" w:hAnsi="Gill Sans MT"/>
                <w:spacing w:val="-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bagi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pa</w:t>
            </w:r>
            <w:r>
              <w:rPr>
                <w:rFonts w:ascii="Gill Sans MT" w:cs="Gill Sans MT" w:eastAsia="Gill Sans MT" w:hAnsi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pemangku</w:t>
            </w:r>
            <w:r>
              <w:rPr>
                <w:rFonts w:ascii="Gill Sans MT" w:cs="Gill Sans MT" w:eastAsia="Gill Sans MT" w:hAnsi="Gill Sans MT"/>
                <w:spacing w:val="-4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3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epentingan</w:t>
            </w:r>
            <w:r>
              <w:rPr>
                <w:rFonts w:ascii="Gill Sans MT" w:cs="Gill Sans MT" w:eastAsia="Gill Sans MT" w:hAnsi="Gill Sans MT"/>
                <w:spacing w:val="-18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ebutuhan</w:t>
            </w:r>
            <w:r>
              <w:rPr>
                <w:rFonts w:ascii="Gill Sans MT" w:cs="Gill Sans MT" w:eastAsia="Gill Sans MT" w:hAnsi="Gill Sans MT"/>
                <w:spacing w:val="-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pendukung</w:t>
            </w:r>
            <w:r>
              <w:rPr>
                <w:rFonts w:ascii="Gill Sans MT" w:cs="Gill Sans MT" w:eastAsia="Gill Sans MT" w:hAnsi="Gill Sans MT"/>
                <w:spacing w:val="-19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-2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-7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8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1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3"/>
                <w:sz w:val="18"/>
                <w:szCs w:val="18"/>
              </w:rPr>
              <w:t>masa</w:t>
            </w:r>
            <w:r>
              <w:rPr>
                <w:rFonts w:ascii="Gill Sans MT" w:cs="Gill Sans MT" w:eastAsia="Gill Sans MT" w:hAnsi="Gill Sans MT"/>
                <w:spacing w:val="-16"/>
                <w:w w:val="12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akan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datang.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475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3.2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68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8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ujuan</w:t>
            </w:r>
            <w:r>
              <w:rPr>
                <w:rFonts w:ascii="Gill Sans MT" w:cs="Gill Sans MT" w:eastAsia="Gill Sans MT" w:hAnsi="Gill Sans MT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90" w:right="135"/>
            </w:pP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enyusunan</w:t>
            </w:r>
            <w:r>
              <w:rPr>
                <w:rFonts w:ascii="Gill Sans MT" w:cs="Gill Sans MT" w:eastAsia="Gill Sans MT" w:hAnsi="Gill Sans MT"/>
                <w:spacing w:val="-4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ofil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er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31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31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23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umum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tujuan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men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ajikan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memberi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gamba</w:t>
            </w:r>
            <w:r>
              <w:rPr>
                <w:rFonts w:ascii="Gill Sans MT" w:cs="Gill Sans MT" w:eastAsia="Gill Sans MT" w:hAnsi="Gill Sans MT"/>
                <w:spacing w:val="-5"/>
                <w:w w:val="11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-9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kondisi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Bangka.</w:t>
            </w:r>
            <w:r>
              <w:rPr>
                <w:rFonts w:ascii="Gill Sans MT" w:cs="Gill Sans MT" w:eastAsia="Gill Sans MT" w:hAnsi="Gill Sans MT"/>
                <w:spacing w:val="28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ofil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1"/>
                <w:sz w:val="18"/>
                <w:szCs w:val="18"/>
              </w:rPr>
              <w:t>er</w:t>
            </w:r>
            <w:r>
              <w:rPr>
                <w:rFonts w:ascii="Gill Sans MT" w:cs="Gill Sans MT" w:eastAsia="Gill Sans MT" w:hAnsi="Gill Sans MT"/>
                <w:spacing w:val="-2"/>
                <w:w w:val="10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dimanfaatkan</w:t>
            </w:r>
            <w:r>
              <w:rPr>
                <w:rFonts w:ascii="Gill Sans MT" w:cs="Gill Sans MT" w:eastAsia="Gill Sans MT" w:hAnsi="Gill Sans MT"/>
                <w:spacing w:val="-2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sebagai</w:t>
            </w:r>
            <w:r>
              <w:rPr>
                <w:rFonts w:ascii="Gill Sans MT" w:cs="Gill Sans MT" w:eastAsia="Gill Sans MT" w:hAnsi="Gill Sans MT"/>
                <w:spacing w:val="12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salah</w:t>
            </w:r>
            <w:r>
              <w:rPr>
                <w:rFonts w:ascii="Gill Sans MT" w:cs="Gill Sans MT" w:eastAsia="Gill Sans MT" w:hAnsi="Gill Sans MT"/>
                <w:spacing w:val="4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satu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bahan</w:t>
            </w:r>
            <w:r>
              <w:rPr>
                <w:rFonts w:ascii="Gill Sans MT" w:cs="Gill Sans MT" w:eastAsia="Gill Sans MT" w:hAnsi="Gill Sans MT"/>
                <w:spacing w:val="1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1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penyusunan</w:t>
            </w:r>
            <w:r>
              <w:rPr>
                <w:rFonts w:ascii="Gill Sans MT" w:cs="Gill Sans MT" w:eastAsia="Gill Sans MT" w:hAnsi="Gill Sans MT"/>
                <w:spacing w:val="-2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-16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ebijakan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ah,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penentuan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get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kinerja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olak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ukur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kinerja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ah.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Selain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itu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ofil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er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31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juga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digunakan</w:t>
            </w:r>
            <w:r>
              <w:rPr>
                <w:rFonts w:ascii="Gill Sans MT" w:cs="Gill Sans MT" w:eastAsia="Gill Sans MT" w:hAnsi="Gill Sans MT"/>
                <w:spacing w:val="-28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sebagai</w:t>
            </w:r>
            <w:r>
              <w:rPr>
                <w:rFonts w:ascii="Gill Sans MT" w:cs="Gill Sans MT" w:eastAsia="Gill Sans MT" w:hAnsi="Gill Sans MT"/>
                <w:spacing w:val="12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salah</w:t>
            </w:r>
            <w:r>
              <w:rPr>
                <w:rFonts w:ascii="Gill Sans MT" w:cs="Gill Sans MT" w:eastAsia="Gill Sans MT" w:hAnsi="Gill Sans MT"/>
                <w:spacing w:val="4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satu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-26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aluasi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hasil-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hasil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1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90" w:right="146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Sedangkan</w:t>
            </w:r>
            <w:r>
              <w:rPr>
                <w:rFonts w:ascii="Gill Sans MT" w:cs="Gill Sans MT" w:eastAsia="Gill Sans MT" w:hAnsi="Gill Sans MT"/>
                <w:spacing w:val="3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5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3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khusus</w:t>
            </w:r>
            <w:r>
              <w:rPr>
                <w:rFonts w:ascii="Gill Sans MT" w:cs="Gill Sans MT" w:eastAsia="Gill Sans MT" w:hAnsi="Gill Sans MT"/>
                <w:spacing w:val="-8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pemanfaatan</w:t>
            </w:r>
            <w:r>
              <w:rPr>
                <w:rFonts w:ascii="Gill Sans MT" w:cs="Gill Sans MT" w:eastAsia="Gill Sans MT" w:hAnsi="Gill Sans MT"/>
                <w:spacing w:val="6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informasi</w:t>
            </w:r>
            <w:r>
              <w:rPr>
                <w:rFonts w:ascii="Gill Sans MT" w:cs="Gill Sans MT" w:eastAsia="Gill Sans MT" w:hAnsi="Gill Sans MT"/>
                <w:spacing w:val="-26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Gill Sans MT" w:cs="Gill Sans MT" w:eastAsia="Gill Sans MT" w:hAnsi="Gill Sans MT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per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embangan</w:t>
            </w:r>
            <w:r>
              <w:rPr>
                <w:rFonts w:ascii="Gill Sans MT" w:cs="Gill Sans MT" w:eastAsia="Gill Sans MT" w:hAnsi="Gill Sans MT"/>
                <w:spacing w:val="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2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ini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digunakan</w:t>
            </w:r>
            <w:r>
              <w:rPr>
                <w:rFonts w:ascii="Gill Sans MT" w:cs="Gill Sans MT" w:eastAsia="Gill Sans MT" w:hAnsi="Gill Sans MT"/>
                <w:spacing w:val="-28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sebagai</w:t>
            </w:r>
            <w:r>
              <w:rPr>
                <w:rFonts w:ascii="Gill Sans MT" w:cs="Gill Sans MT" w:eastAsia="Gill Sans MT" w:hAnsi="Gill Sans MT"/>
                <w:spacing w:val="12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rujukan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: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Menyusun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encana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erja</w:t>
            </w:r>
            <w:r>
              <w:rPr>
                <w:rFonts w:ascii="Gill Sans MT" w:cs="Gill Sans MT" w:eastAsia="Gill Sans MT" w:hAnsi="Gill Sans MT"/>
                <w:spacing w:val="2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(RKPD)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Bangka;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22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ebijakan</w:t>
            </w:r>
            <w:r>
              <w:rPr>
                <w:rFonts w:ascii="Gill Sans MT" w:cs="Gill Sans MT" w:eastAsia="Gill Sans MT" w:hAnsi="Gill Sans MT"/>
                <w:spacing w:val="2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ependudukan</w:t>
            </w:r>
            <w:r>
              <w:rPr>
                <w:rFonts w:ascii="Gill Sans MT" w:cs="Gill Sans MT" w:eastAsia="Gill Sans MT" w:hAnsi="Gill Sans MT"/>
                <w:spacing w:val="-1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Bangka;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90" w:right="318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enentuan</w:t>
            </w:r>
            <w:r>
              <w:rPr>
                <w:rFonts w:ascii="Gill Sans MT" w:cs="Gill Sans MT" w:eastAsia="Gill Sans MT" w:hAnsi="Gill Sans MT"/>
                <w:spacing w:val="-7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get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kinerja,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elua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sasa</w:t>
            </w:r>
            <w:r>
              <w:rPr>
                <w:rFonts w:ascii="Gill Sans MT" w:cs="Gill Sans MT" w:eastAsia="Gill Sans MT" w:hAnsi="Gill Sans MT"/>
                <w:spacing w:val="-5"/>
                <w:w w:val="12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-10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og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terkait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pengutamaan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1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og</w:t>
            </w:r>
            <w:r>
              <w:rPr>
                <w:rFonts w:ascii="Gill Sans MT" w:cs="Gill Sans MT" w:eastAsia="Gill Sans MT" w:hAnsi="Gill Sans MT"/>
                <w:spacing w:val="-4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am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opoo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job</w:t>
            </w:r>
            <w:r>
              <w:rPr>
                <w:rFonts w:ascii="Gill Sans MT" w:cs="Gill Sans MT" w:eastAsia="Gill Sans MT" w:hAnsi="Gill Sans MT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owth</w:t>
            </w:r>
            <w:r>
              <w:rPr>
                <w:rFonts w:ascii="Gill Sans MT" w:cs="Gill Sans MT" w:eastAsia="Gill Sans MT" w:hAnsi="Gill Sans MT"/>
                <w:spacing w:val="2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up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penanggulangan</w:t>
            </w:r>
            <w:r>
              <w:rPr>
                <w:rFonts w:ascii="Gill Sans MT" w:cs="Gill Sans MT" w:eastAsia="Gill Sans MT" w:hAnsi="Gill Sans MT"/>
                <w:spacing w:val="33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emiskinan</w:t>
            </w:r>
            <w:r>
              <w:rPr>
                <w:rFonts w:ascii="Gill Sans MT" w:cs="Gill Sans MT" w:eastAsia="Gill Sans MT" w:hAnsi="Gill Sans MT"/>
                <w:spacing w:val="-19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Bangka;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4.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engembangan</w:t>
            </w:r>
            <w:r>
              <w:rPr>
                <w:rFonts w:ascii="Gill Sans MT" w:cs="Gill Sans MT" w:eastAsia="Gill Sans MT" w:hAnsi="Gill Sans MT"/>
                <w:spacing w:val="1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pen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elengga</w:t>
            </w:r>
            <w:r>
              <w:rPr>
                <w:rFonts w:ascii="Gill Sans MT" w:cs="Gill Sans MT" w:eastAsia="Gill Sans MT" w:hAnsi="Gill Sans MT"/>
                <w:spacing w:val="-5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aan</w:t>
            </w:r>
            <w:r>
              <w:rPr>
                <w:rFonts w:ascii="Gill Sans MT" w:cs="Gill Sans MT" w:eastAsia="Gill Sans MT" w:hAnsi="Gill Sans MT"/>
                <w:spacing w:val="-1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pel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anan</w:t>
            </w:r>
            <w:r>
              <w:rPr>
                <w:rFonts w:ascii="Gill Sans MT" w:cs="Gill Sans MT" w:eastAsia="Gill Sans MT" w:hAnsi="Gill Sans MT"/>
                <w:spacing w:val="-8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publik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jaminan</w:t>
            </w:r>
            <w:r>
              <w:rPr>
                <w:rFonts w:ascii="Gill Sans MT" w:cs="Gill Sans MT" w:eastAsia="Gill Sans MT" w:hAnsi="Gill Sans MT"/>
                <w:spacing w:val="-25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sosial</w:t>
            </w:r>
            <w:r>
              <w:rPr>
                <w:rFonts w:ascii="Gill Sans MT" w:cs="Gill Sans MT" w:eastAsia="Gill Sans MT" w:hAnsi="Gill Sans MT"/>
                <w:spacing w:val="-6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Bangka;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5.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engembangan</w:t>
            </w:r>
            <w:r>
              <w:rPr>
                <w:rFonts w:ascii="Gill Sans MT" w:cs="Gill Sans MT" w:eastAsia="Gill Sans MT" w:hAnsi="Gill Sans MT"/>
                <w:spacing w:val="1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elembagaan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pa</w:t>
            </w:r>
            <w:r>
              <w:rPr>
                <w:rFonts w:ascii="Gill Sans MT" w:cs="Gill Sans MT" w:eastAsia="Gill Sans MT" w:hAnsi="Gill Sans MT"/>
                <w:spacing w:val="5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tisipasi</w:t>
            </w:r>
            <w:r>
              <w:rPr>
                <w:rFonts w:ascii="Gill Sans MT" w:cs="Gill Sans MT" w:eastAsia="Gill Sans MT" w:hAnsi="Gill Sans MT"/>
                <w:spacing w:val="-8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pembangunan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Mas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5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akat</w:t>
            </w:r>
            <w:r>
              <w:rPr>
                <w:rFonts w:ascii="Gill Sans MT" w:cs="Gill Sans MT" w:eastAsia="Gill Sans MT" w:hAnsi="Gill Sans MT"/>
                <w:spacing w:val="-13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Bangka.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3.3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Rencana</w:t>
            </w:r>
            <w:r>
              <w:rPr>
                <w:rFonts w:ascii="Gill Sans MT" w:cs="Gill Sans MT" w:eastAsia="Gill Sans MT" w:hAnsi="Gill Sans MT"/>
                <w:spacing w:val="-25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Jadwal</w:t>
            </w:r>
            <w:r>
              <w:rPr>
                <w:rFonts w:ascii="Gill Sans MT" w:cs="Gill Sans MT" w:eastAsia="Gill Sans MT" w:hAnsi="Gill Sans MT"/>
                <w:spacing w:val="28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522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encanaan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8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Januari</w:t>
            </w:r>
            <w:r>
              <w:rPr>
                <w:rFonts w:ascii="Gill Sans MT" w:cs="Gill Sans MT" w:eastAsia="Gill Sans MT" w:hAnsi="Gill Sans MT"/>
                <w:spacing w:val="-16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et</w:t>
            </w:r>
            <w:r>
              <w:rPr>
                <w:rFonts w:ascii="Gill Sans MT" w:cs="Gill Sans MT" w:eastAsia="Gill Sans MT" w:hAnsi="Gill Sans MT"/>
                <w:spacing w:val="2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Desain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8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Januari</w:t>
            </w:r>
            <w:r>
              <w:rPr>
                <w:rFonts w:ascii="Gill Sans MT" w:cs="Gill Sans MT" w:eastAsia="Gill Sans MT" w:hAnsi="Gill Sans MT"/>
                <w:spacing w:val="-16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et</w:t>
            </w:r>
            <w:r>
              <w:rPr>
                <w:rFonts w:ascii="Gill Sans MT" w:cs="Gill Sans MT" w:eastAsia="Gill Sans MT" w:hAnsi="Gill Sans MT"/>
                <w:spacing w:val="2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522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8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April</w:t>
            </w:r>
            <w:r>
              <w:rPr>
                <w:rFonts w:ascii="Gill Sans MT" w:cs="Gill Sans MT" w:eastAsia="Gill Sans MT" w:hAnsi="Gill Sans MT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30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Mei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C.</w:t>
            </w:r>
            <w:r>
              <w:rPr>
                <w:rFonts w:ascii="Gill Sans MT" w:cs="Gill Sans MT" w:eastAsia="Gill Sans MT" w:hAnsi="Gill Sans MT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emeriksaan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522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engolahan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90"/>
            </w:pP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8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Mei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15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Juni</w:t>
            </w:r>
            <w:r>
              <w:rPr>
                <w:rFonts w:ascii="Gill Sans MT" w:cs="Gill Sans MT" w:eastAsia="Gill Sans MT" w:hAnsi="Gill Sans MT"/>
                <w:spacing w:val="9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099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0"/>
            </w:pP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Gill Sans MT" w:cs="Gill Sans MT" w:eastAsia="Gill Sans MT" w:hAnsi="Gill Sans MT"/>
                <w:spacing w:val="-1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ebarluasan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sectPr>
          <w:type w:val="continuous"/>
          <w:pgSz w:h="20160" w:w="12240"/>
          <w:pgMar w:bottom="280" w:left="300" w:right="300" w:top="540"/>
        </w:sectPr>
      </w:pPr>
    </w:p>
    <w:tbl>
      <w:tblPr>
        <w:tblW w:type="auto" w:w="0"/>
        <w:tblLook w:val="01E0"/>
        <w:jc w:val="left"/>
        <w:tblInd w:type="dxa" w:w="10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11"/>
        </w:trPr>
        <w:tc>
          <w:tcPr>
            <w:tcW w:type="dxa" w:w="440"/>
            <w:vMerge w:val="restart"/>
            <w:tcBorders>
              <w:top w:color="auto" w:space="0" w:sz="6" w:val="nil"/>
              <w:left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Analisis</w:t>
            </w:r>
            <w:r>
              <w:rPr>
                <w:rFonts w:ascii="Gill Sans MT" w:cs="Gill Sans MT" w:eastAsia="Gill Sans MT" w:hAnsi="Gill Sans MT"/>
                <w:spacing w:val="17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9"/>
                <w:sz w:val="18"/>
                <w:szCs w:val="18"/>
              </w:rPr>
              <w:t>Juni</w:t>
            </w:r>
            <w:r>
              <w:rPr>
                <w:rFonts w:ascii="Gill Sans MT" w:cs="Gill Sans MT" w:eastAsia="Gill Sans MT" w:hAnsi="Gill Sans MT"/>
                <w:spacing w:val="-19"/>
                <w:w w:val="12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30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Juni</w:t>
            </w:r>
            <w:r>
              <w:rPr>
                <w:rFonts w:ascii="Gill Sans MT" w:cs="Gill Sans MT" w:eastAsia="Gill Sans MT" w:hAnsi="Gill Sans MT"/>
                <w:spacing w:val="9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522"/>
        </w:trPr>
        <w:tc>
          <w:tcPr>
            <w:tcW w:type="dxa" w:w="440"/>
            <w:vMerge w:val=""/>
            <w:tcBorders>
              <w:left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6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Diseminasi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Hasil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33"/>
                <w:sz w:val="18"/>
                <w:szCs w:val="18"/>
              </w:rPr>
              <w:t>Juli</w:t>
            </w:r>
            <w:r>
              <w:rPr>
                <w:rFonts w:ascii="Gill Sans MT" w:cs="Gill Sans MT" w:eastAsia="Gill Sans MT" w:hAnsi="Gill Sans MT"/>
                <w:spacing w:val="-21"/>
                <w:w w:val="13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Juli</w:t>
            </w:r>
            <w:r>
              <w:rPr>
                <w:rFonts w:ascii="Gill Sans MT" w:cs="Gill Sans MT" w:eastAsia="Gill Sans MT" w:hAnsi="Gill Sans MT"/>
                <w:spacing w:val="8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auto" w:space="0" w:sz="6" w:val="nil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0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7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6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3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aluasi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32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Agustus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s/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d</w:t>
            </w:r>
            <w:r>
              <w:rPr>
                <w:rFonts w:ascii="Gill Sans MT" w:cs="Gill Sans MT" w:eastAsia="Gill Sans MT" w:hAnsi="Gill Sans MT"/>
                <w:spacing w:val="-17"/>
                <w:w w:val="12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30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September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Gill Sans MT" w:cs="Gill Sans MT" w:eastAsia="Gill Sans MT" w:hAnsi="Gill Sans MT"/>
          <w:sz w:val="20"/>
          <w:szCs w:val="20"/>
        </w:rPr>
        <w:jc w:val="left"/>
        <w:spacing w:before="32"/>
        <w:ind w:left="100"/>
      </w:pPr>
      <w:r>
        <w:pict>
          <v:group coordorigin="400,590" coordsize="20,1184" style="position:absolute;margin-left:20pt;margin-top:29.5pt;width:1pt;height:59.1875pt;mso-position-horizontal-relative:page;mso-position-vertical-relative:page;z-index:-3050">
            <v:shape coordorigin="410,600" coordsize="0,331" filled="f" path="m410,600l410,931e" strokecolor="#000000" stroked="t" strokeweight="1pt" style="position:absolute;left:410;top:600;width:0;height:331">
              <v:path arrowok="t"/>
            </v:shape>
            <v:shape coordorigin="410,911" coordsize="0,542" filled="f" path="m410,911l410,1453e" strokecolor="#000000" stroked="t" strokeweight="1pt" style="position:absolute;left:410;top:911;width:0;height:542">
              <v:path arrowok="t"/>
            </v:shape>
            <v:shape coordorigin="410,1433" coordsize="0,331" filled="f" path="m410,1433l410,1764e" strokecolor="#000000" stroked="t" strokeweight="1pt" style="position:absolute;left:410;top:1433;width:0;height:331">
              <v:path arrowok="t"/>
            </v:shape>
            <w10:wrap type="none"/>
          </v:group>
        </w:pict>
      </w:r>
      <w:r>
        <w:rPr>
          <w:rFonts w:ascii="Gill Sans MT" w:cs="Gill Sans MT" w:eastAsia="Gill Sans MT" w:hAnsi="Gill Sans MT"/>
          <w:spacing w:val="0"/>
          <w:w w:val="100"/>
          <w:sz w:val="20"/>
          <w:szCs w:val="20"/>
        </w:rPr>
        <w:t>3.4.</w:t>
      </w:r>
      <w:r>
        <w:rPr>
          <w:rFonts w:ascii="Gill Sans MT" w:cs="Gill Sans MT" w:eastAsia="Gill Sans MT" w:hAnsi="Gill Sans MT"/>
          <w:spacing w:val="43"/>
          <w:w w:val="100"/>
          <w:sz w:val="20"/>
          <w:szCs w:val="20"/>
        </w:rPr>
        <w:t> </w:t>
      </w:r>
      <w:r>
        <w:rPr>
          <w:rFonts w:ascii="Gill Sans MT" w:cs="Gill Sans MT" w:eastAsia="Gill Sans MT" w:hAnsi="Gill Sans MT"/>
          <w:spacing w:val="-4"/>
          <w:w w:val="109"/>
          <w:sz w:val="20"/>
          <w:szCs w:val="20"/>
        </w:rPr>
        <w:t>V</w:t>
      </w:r>
      <w:r>
        <w:rPr>
          <w:rFonts w:ascii="Gill Sans MT" w:cs="Gill Sans MT" w:eastAsia="Gill Sans MT" w:hAnsi="Gill Sans MT"/>
          <w:spacing w:val="0"/>
          <w:w w:val="109"/>
          <w:sz w:val="20"/>
          <w:szCs w:val="20"/>
        </w:rPr>
        <w:t>ariabel</w:t>
      </w:r>
      <w:r>
        <w:rPr>
          <w:rFonts w:ascii="Gill Sans MT" w:cs="Gill Sans MT" w:eastAsia="Gill Sans MT" w:hAnsi="Gill Sans MT"/>
          <w:spacing w:val="12"/>
          <w:w w:val="109"/>
          <w:sz w:val="20"/>
          <w:szCs w:val="20"/>
        </w:rPr>
        <w:t> </w:t>
      </w:r>
      <w:r>
        <w:rPr>
          <w:rFonts w:ascii="Gill Sans MT" w:cs="Gill Sans MT" w:eastAsia="Gill Sans MT" w:hAnsi="Gill Sans MT"/>
          <w:spacing w:val="0"/>
          <w:w w:val="109"/>
          <w:sz w:val="20"/>
          <w:szCs w:val="20"/>
        </w:rPr>
        <w:t>(Ka</w:t>
      </w:r>
      <w:r>
        <w:rPr>
          <w:rFonts w:ascii="Gill Sans MT" w:cs="Gill Sans MT" w:eastAsia="Gill Sans MT" w:hAnsi="Gill Sans MT"/>
          <w:spacing w:val="-4"/>
          <w:w w:val="109"/>
          <w:sz w:val="20"/>
          <w:szCs w:val="20"/>
        </w:rPr>
        <w:t>r</w:t>
      </w:r>
      <w:r>
        <w:rPr>
          <w:rFonts w:ascii="Gill Sans MT" w:cs="Gill Sans MT" w:eastAsia="Gill Sans MT" w:hAnsi="Gill Sans MT"/>
          <w:spacing w:val="0"/>
          <w:w w:val="109"/>
          <w:sz w:val="20"/>
          <w:szCs w:val="20"/>
        </w:rPr>
        <w:t>akteristik)</w:t>
      </w:r>
      <w:r>
        <w:rPr>
          <w:rFonts w:ascii="Gill Sans MT" w:cs="Gill Sans MT" w:eastAsia="Gill Sans MT" w:hAnsi="Gill Sans MT"/>
          <w:spacing w:val="-24"/>
          <w:w w:val="109"/>
          <w:sz w:val="20"/>
          <w:szCs w:val="20"/>
        </w:rPr>
        <w:t> </w:t>
      </w:r>
      <w:r>
        <w:rPr>
          <w:rFonts w:ascii="Gill Sans MT" w:cs="Gill Sans MT" w:eastAsia="Gill Sans MT" w:hAnsi="Gill Sans MT"/>
          <w:spacing w:val="-1"/>
          <w:w w:val="109"/>
          <w:sz w:val="20"/>
          <w:szCs w:val="20"/>
        </w:rPr>
        <w:t>y</w:t>
      </w:r>
      <w:r>
        <w:rPr>
          <w:rFonts w:ascii="Gill Sans MT" w:cs="Gill Sans MT" w:eastAsia="Gill Sans MT" w:hAnsi="Gill Sans MT"/>
          <w:spacing w:val="0"/>
          <w:w w:val="109"/>
          <w:sz w:val="20"/>
          <w:szCs w:val="20"/>
        </w:rPr>
        <w:t>ang</w:t>
      </w:r>
      <w:r>
        <w:rPr>
          <w:rFonts w:ascii="Gill Sans MT" w:cs="Gill Sans MT" w:eastAsia="Gill Sans MT" w:hAnsi="Gill Sans MT"/>
          <w:spacing w:val="27"/>
          <w:w w:val="109"/>
          <w:sz w:val="20"/>
          <w:szCs w:val="20"/>
        </w:rPr>
        <w:t> </w:t>
      </w:r>
      <w:r>
        <w:rPr>
          <w:rFonts w:ascii="Gill Sans MT" w:cs="Gill Sans MT" w:eastAsia="Gill Sans MT" w:hAnsi="Gill Sans MT"/>
          <w:spacing w:val="0"/>
          <w:w w:val="109"/>
          <w:sz w:val="20"/>
          <w:szCs w:val="20"/>
        </w:rPr>
        <w:t>Dikumpulkan:</w:t>
      </w:r>
      <w:r>
        <w:rPr>
          <w:rFonts w:ascii="Gill Sans MT" w:cs="Gill Sans MT" w:eastAsia="Gill Sans MT" w:hAnsi="Gill Sans MT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0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44"/>
        </w:trPr>
        <w:tc>
          <w:tcPr>
            <w:tcW w:type="dxa" w:w="5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ariabel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80"/>
            </w:pPr>
            <w:r>
              <w:rPr>
                <w:rFonts w:ascii="Gill Sans MT" w:cs="Gill Sans MT" w:eastAsia="Gill Sans MT" w:hAnsi="Gill Sans MT"/>
                <w:w w:val="102"/>
                <w:sz w:val="18"/>
                <w:szCs w:val="18"/>
              </w:rPr>
              <w:t>(Ka</w:t>
            </w:r>
            <w:r>
              <w:rPr>
                <w:rFonts w:ascii="Gill Sans MT" w:cs="Gill Sans MT" w:eastAsia="Gill Sans MT" w:hAnsi="Gill Sans MT"/>
                <w:spacing w:val="-4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akteristik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onsep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Definisi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281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Re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ensi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aktu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(</w:t>
            </w:r>
            <w:r>
              <w:rPr>
                <w:rFonts w:ascii="Gill Sans MT" w:cs="Gill Sans MT" w:eastAsia="Gill Sans MT" w:hAnsi="Gill Sans MT"/>
                <w:spacing w:val="-1"/>
                <w:w w:val="116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5"/>
                <w:sz w:val="18"/>
                <w:szCs w:val="18"/>
              </w:rPr>
              <w:t>eriode</w:t>
            </w:r>
            <w:r>
              <w:rPr>
                <w:rFonts w:ascii="Gill Sans MT" w:cs="Gill Sans MT" w:eastAsia="Gill Sans MT" w:hAnsi="Gill Sans MT"/>
                <w:spacing w:val="0"/>
                <w:w w:val="10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Enume</w:t>
            </w:r>
            <w:r>
              <w:rPr>
                <w:rFonts w:ascii="Gill Sans MT" w:cs="Gill Sans MT" w:eastAsia="Gill Sans MT" w:hAnsi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asi)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70"/>
        </w:trPr>
        <w:tc>
          <w:tcPr>
            <w:tcW w:type="dxa" w:w="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96" w:right="19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7"/>
                <w:w w:val="12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7"/>
                <w:w w:val="12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both"/>
              <w:spacing w:before="39" w:line="242" w:lineRule="auto"/>
              <w:ind w:left="80" w:right="74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domisili</w:t>
            </w:r>
            <w:r>
              <w:rPr>
                <w:rFonts w:ascii="Gill Sans MT" w:cs="Gill Sans MT" w:eastAsia="Gill Sans MT" w:hAnsi="Gill Sans MT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Kabupaten</w:t>
            </w:r>
            <w:r>
              <w:rPr>
                <w:rFonts w:ascii="Gill Sans MT" w:cs="Gill Sans MT" w:eastAsia="Gill Sans MT" w:hAnsi="Gill Sans MT"/>
                <w:spacing w:val="-1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-2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selama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satu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atau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lebih</w:t>
            </w:r>
            <w:r>
              <w:rPr>
                <w:rFonts w:ascii="Gill Sans MT" w:cs="Gill Sans MT" w:eastAsia="Gill Sans MT" w:hAnsi="Gill Sans MT"/>
                <w:spacing w:val="3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dan/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atau</w:t>
            </w:r>
            <w:r>
              <w:rPr>
                <w:rFonts w:ascii="Gill Sans MT" w:cs="Gill Sans MT" w:eastAsia="Gill Sans MT" w:hAnsi="Gill Sans MT"/>
                <w:spacing w:val="-1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eka</w:t>
            </w:r>
            <w:r>
              <w:rPr>
                <w:rFonts w:ascii="Gill Sans MT" w:cs="Gill Sans MT" w:eastAsia="Gill Sans MT" w:hAnsi="Gill Sans MT"/>
                <w:spacing w:val="4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domisili</w:t>
            </w:r>
            <w:r>
              <w:rPr>
                <w:rFonts w:ascii="Gill Sans MT" w:cs="Gill Sans MT" w:eastAsia="Gill Sans MT" w:hAnsi="Gill Sans MT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ku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tetapi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berniat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menetap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Desember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473"/>
        </w:trPr>
        <w:tc>
          <w:tcPr>
            <w:tcW w:type="dxa" w:w="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98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2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96" w:right="19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tinggal</w:t>
            </w:r>
            <w:r>
              <w:rPr>
                <w:rFonts w:ascii="Gill Sans MT" w:cs="Gill Sans MT" w:eastAsia="Gill Sans MT" w:hAnsi="Gill Sans MT"/>
                <w:spacing w:val="-9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satuan</w:t>
            </w:r>
            <w:r>
              <w:rPr>
                <w:rFonts w:ascii="Gill Sans MT" w:cs="Gill Sans MT" w:eastAsia="Gill Sans MT" w:hAnsi="Gill Sans MT"/>
                <w:spacing w:val="-9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luas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te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tentu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Desember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62"/>
        </w:trPr>
        <w:tc>
          <w:tcPr>
            <w:tcW w:type="dxa" w:w="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21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60"/>
        </w:trPr>
        <w:tc>
          <w:tcPr>
            <w:tcW w:type="dxa" w:w="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96" w:right="19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319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Tingkat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1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tambahan</w:t>
            </w:r>
            <w:r>
              <w:rPr>
                <w:rFonts w:ascii="Gill Sans MT" w:cs="Gill Sans MT" w:eastAsia="Gill Sans MT" w:hAnsi="Gill Sans MT"/>
                <w:spacing w:val="-1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suatu</w:t>
            </w:r>
            <w:r>
              <w:rPr>
                <w:rFonts w:ascii="Gill Sans MT" w:cs="Gill Sans MT" w:eastAsia="Gill Sans MT" w:hAnsi="Gill Sans MT"/>
                <w:spacing w:val="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periode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terhadap</w:t>
            </w:r>
            <w:r>
              <w:rPr>
                <w:rFonts w:ascii="Gill Sans MT" w:cs="Gill Sans MT" w:eastAsia="Gill Sans MT" w:hAnsi="Gill Sans MT"/>
                <w:spacing w:val="4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periode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sebelumn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Desember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62"/>
        </w:trPr>
        <w:tc>
          <w:tcPr>
            <w:tcW w:type="dxa" w:w="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21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60"/>
        </w:trPr>
        <w:tc>
          <w:tcPr>
            <w:tcW w:type="dxa" w:w="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96" w:right="19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menggambarkan</w:t>
            </w:r>
            <w:r>
              <w:rPr>
                <w:rFonts w:ascii="Gill Sans MT" w:cs="Gill Sans MT" w:eastAsia="Gill Sans MT" w:hAnsi="Gill Sans MT"/>
                <w:spacing w:val="2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7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lanjut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(berusia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254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60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atas)</w:t>
            </w:r>
            <w:r>
              <w:rPr>
                <w:rFonts w:ascii="Gill Sans MT" w:cs="Gill Sans MT" w:eastAsia="Gill Sans MT" w:hAnsi="Gill Sans MT"/>
                <w:spacing w:val="-1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gantung</w:t>
            </w:r>
            <w:r>
              <w:rPr>
                <w:rFonts w:ascii="Gill Sans MT" w:cs="Gill Sans MT" w:eastAsia="Gill Sans MT" w:hAnsi="Gill Sans MT"/>
                <w:spacing w:val="-2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ekonomi</w:t>
            </w:r>
            <w:r>
              <w:rPr>
                <w:rFonts w:ascii="Gill Sans MT" w:cs="Gill Sans MT" w:eastAsia="Gill Sans MT" w:hAnsi="Gill Sans MT"/>
                <w:spacing w:val="4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epada</w:t>
            </w:r>
            <w:r>
              <w:rPr>
                <w:rFonts w:ascii="Gill Sans MT" w:cs="Gill Sans MT" w:eastAsia="Gill Sans MT" w:hAnsi="Gill Sans MT"/>
                <w:spacing w:val="-7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setiap</w:t>
            </w:r>
            <w:r>
              <w:rPr>
                <w:rFonts w:ascii="Gill Sans MT" w:cs="Gill Sans MT" w:eastAsia="Gill Sans MT" w:hAnsi="Gill Sans MT"/>
                <w:spacing w:val="-4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100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oduktif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(berusia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15-59</w:t>
            </w:r>
            <w:r>
              <w:rPr>
                <w:rFonts w:ascii="Gill Sans MT" w:cs="Gill Sans MT" w:eastAsia="Gill Sans MT" w:hAnsi="Gill Sans MT"/>
                <w:spacing w:val="2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tahun)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Desember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473"/>
        </w:trPr>
        <w:tc>
          <w:tcPr>
            <w:tcW w:type="dxa" w:w="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21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60"/>
        </w:trPr>
        <w:tc>
          <w:tcPr>
            <w:tcW w:type="dxa" w:w="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96" w:right="19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3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-20"/>
                <w:w w:val="13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3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-20"/>
                <w:w w:val="13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77"/>
            </w:pPr>
            <w:r>
              <w:rPr>
                <w:rFonts w:ascii="Gill Sans MT" w:cs="Gill Sans MT" w:eastAsia="Gill Sans MT" w:hAnsi="Gill Sans MT"/>
                <w:spacing w:val="-1"/>
                <w:w w:val="116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enggolongan</w:t>
            </w:r>
            <w:r>
              <w:rPr>
                <w:rFonts w:ascii="Gill Sans MT" w:cs="Gill Sans MT" w:eastAsia="Gill Sans MT" w:hAnsi="Gill Sans MT"/>
                <w:spacing w:val="-15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seseo</w:t>
            </w:r>
            <w:r>
              <w:rPr>
                <w:rFonts w:ascii="Gill Sans MT" w:cs="Gill Sans MT" w:eastAsia="Gill Sans MT" w:hAnsi="Gill Sans MT"/>
                <w:spacing w:val="-5"/>
                <w:w w:val="11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-17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5"/>
                <w:w w:val="11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8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fisiologis</w:t>
            </w:r>
            <w:r>
              <w:rPr>
                <w:rFonts w:ascii="Gill Sans MT" w:cs="Gill Sans MT" w:eastAsia="Gill Sans MT" w:hAnsi="Gill Sans MT"/>
                <w:spacing w:val="-7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menurut</w:t>
            </w:r>
            <w:r>
              <w:rPr>
                <w:rFonts w:ascii="Gill Sans MT" w:cs="Gill Sans MT" w:eastAsia="Gill Sans MT" w:hAnsi="Gill Sans MT"/>
                <w:spacing w:val="3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emampuan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gan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oduksi</w:t>
            </w:r>
            <w:r>
              <w:rPr>
                <w:rFonts w:ascii="Gill Sans MT" w:cs="Gill Sans MT" w:eastAsia="Gill Sans MT" w:hAnsi="Gill Sans MT"/>
                <w:spacing w:val="4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ditandai</w:t>
            </w:r>
            <w:r>
              <w:rPr>
                <w:rFonts w:ascii="Gill Sans MT" w:cs="Gill Sans MT" w:eastAsia="Gill Sans MT" w:hAnsi="Gill Sans MT"/>
                <w:spacing w:val="-18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7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ciri-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ciri</w:t>
            </w:r>
            <w:r>
              <w:rPr>
                <w:rFonts w:ascii="Gill Sans MT" w:cs="Gill Sans MT" w:eastAsia="Gill Sans MT" w:hAnsi="Gill Sans MT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fisik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te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tentu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Desember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62"/>
        </w:trPr>
        <w:tc>
          <w:tcPr>
            <w:tcW w:type="dxa" w:w="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98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2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96" w:right="19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6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Status</w:t>
            </w:r>
            <w:r>
              <w:rPr>
                <w:rFonts w:ascii="Gill Sans MT" w:cs="Gill Sans MT" w:eastAsia="Gill Sans MT" w:hAnsi="Gill Sans MT"/>
                <w:spacing w:val="6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perkawinan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Status</w:t>
            </w:r>
            <w:r>
              <w:rPr>
                <w:rFonts w:ascii="Gill Sans MT" w:cs="Gill Sans MT" w:eastAsia="Gill Sans MT" w:hAnsi="Gill Sans MT"/>
                <w:spacing w:val="6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perkawinan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98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114"/>
            </w:pP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eadaan</w:t>
            </w:r>
            <w:r>
              <w:rPr>
                <w:rFonts w:ascii="Gill Sans MT" w:cs="Gill Sans MT" w:eastAsia="Gill Sans MT" w:hAnsi="Gill Sans MT"/>
                <w:spacing w:val="-14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seseo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1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ikatan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lahir</w:t>
            </w:r>
            <w:r>
              <w:rPr>
                <w:rFonts w:ascii="Gill Sans MT" w:cs="Gill Sans MT" w:eastAsia="Gill Sans MT" w:hAnsi="Gill Sans MT"/>
                <w:spacing w:val="2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batin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pasangann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39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membentuk</w:t>
            </w:r>
            <w:r>
              <w:rPr>
                <w:rFonts w:ascii="Gill Sans MT" w:cs="Gill Sans MT" w:eastAsia="Gill Sans MT" w:hAnsi="Gill Sans MT"/>
                <w:spacing w:val="-19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elua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ga/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rumah</w:t>
            </w:r>
            <w:r>
              <w:rPr>
                <w:rFonts w:ascii="Gill Sans MT" w:cs="Gill Sans MT" w:eastAsia="Gill Sans MT" w:hAnsi="Gill Sans MT"/>
                <w:spacing w:val="2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tangga</w:t>
            </w:r>
            <w:r>
              <w:rPr>
                <w:rFonts w:ascii="Gill Sans MT" w:cs="Gill Sans MT" w:eastAsia="Gill Sans MT" w:hAnsi="Gill Sans MT"/>
                <w:spacing w:val="3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bahagia</w:t>
            </w:r>
            <w:r>
              <w:rPr>
                <w:rFonts w:ascii="Gill Sans MT" w:cs="Gill Sans MT" w:eastAsia="Gill Sans MT" w:hAnsi="Gill Sans MT"/>
                <w:spacing w:val="-15"/>
                <w:w w:val="12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ekal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dasarkan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etuhanan</w:t>
            </w:r>
            <w:r>
              <w:rPr>
                <w:rFonts w:ascii="Gill Sans MT" w:cs="Gill Sans MT" w:eastAsia="Gill Sans MT" w:hAnsi="Gill Sans MT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6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Maha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Esa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2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Desember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473"/>
        </w:trPr>
        <w:tc>
          <w:tcPr>
            <w:tcW w:type="dxa" w:w="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98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2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</w:tbl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9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11"/>
        </w:trPr>
        <w:tc>
          <w:tcPr>
            <w:tcW w:type="dxa" w:w="1142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Gill Sans MT" w:cs="Gill Sans MT" w:eastAsia="Gill Sans MT" w:hAnsi="Gill Sans MT"/>
                <w:spacing w:val="-20"/>
                <w:w w:val="10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Gill Sans MT" w:cs="Gill Sans MT" w:eastAsia="Gill Sans MT" w:hAnsi="Gill Sans MT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Desain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-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ini</w:t>
            </w:r>
            <w:r>
              <w:rPr>
                <w:rFonts w:ascii="Gill Sans MT" w:cs="Gill Sans MT" w:eastAsia="Gill Sans MT" w:hAnsi="Gill Sans MT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dilakukan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Berulang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7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-2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ekuensi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elengga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ahunan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Tipe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3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Longitudinal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oss</w:t>
            </w:r>
            <w:r>
              <w:rPr>
                <w:rFonts w:ascii="Gill Sans MT" w:cs="Gill Sans MT" w:eastAsia="Gill Sans MT" w:hAnsi="Gill Sans MT"/>
                <w:spacing w:val="2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Sectional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Cakupan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3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Sebagian</w:t>
            </w:r>
            <w:r>
              <w:rPr>
                <w:rFonts w:ascii="Gill Sans MT" w:cs="Gill Sans MT" w:eastAsia="Gill Sans MT" w:hAnsi="Gill Sans MT"/>
                <w:spacing w:val="-1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07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-1"/>
                <w:w w:val="103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vinsi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3"/>
                <w:sz w:val="18"/>
                <w:szCs w:val="18"/>
              </w:rPr>
              <w:t>Kabupaten/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KEPU</w:t>
            </w:r>
            <w:r>
              <w:rPr>
                <w:rFonts w:ascii="Gill Sans MT" w:cs="Gill Sans MT" w:eastAsia="Gill Sans MT" w:hAnsi="Gill Sans MT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7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-3"/>
                <w:w w:val="9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BEL</w:t>
            </w:r>
            <w:r>
              <w:rPr>
                <w:rFonts w:ascii="Gill Sans MT" w:cs="Gill Sans MT" w:eastAsia="Gill Sans MT" w:hAnsi="Gill Sans MT"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TUNG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BANGKA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4.6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ode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3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awanca</w:t>
            </w:r>
            <w:r>
              <w:rPr>
                <w:rFonts w:ascii="Gill Sans MT" w:cs="Gill Sans MT" w:eastAsia="Gill Sans MT" w:hAnsi="Gill Sans MT"/>
                <w:spacing w:val="-4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Mengisi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kuesioner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sendiri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(swacacah)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7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engamatan</w:t>
            </w:r>
            <w:r>
              <w:rPr>
                <w:rFonts w:ascii="Gill Sans MT" w:cs="Gill Sans MT" w:eastAsia="Gill Sans MT" w:hAnsi="Gill Sans MT"/>
                <w:spacing w:val="-8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(obse</w:t>
            </w:r>
            <w:r>
              <w:rPr>
                <w:rFonts w:ascii="Gill Sans MT" w:cs="Gill Sans MT" w:eastAsia="Gill Sans MT" w:hAnsi="Gill Sans MT"/>
                <w:spacing w:val="2"/>
                <w:w w:val="10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asi)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-4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sekunder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4.7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Sa</w:t>
            </w:r>
            <w:r>
              <w:rPr>
                <w:rFonts w:ascii="Gill Sans MT" w:cs="Gill Sans MT" w:eastAsia="Gill Sans MT" w:hAnsi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ana</w:t>
            </w:r>
            <w:r>
              <w:rPr>
                <w:rFonts w:ascii="Gill Sans MT" w:cs="Gill Sans MT" w:eastAsia="Gill Sans MT" w:hAnsi="Gill Sans MT"/>
                <w:spacing w:val="13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6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aper-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assisted</w:t>
            </w:r>
            <w:r>
              <w:rPr>
                <w:rFonts w:ascii="Gill Sans MT" w:cs="Gill Sans MT" w:eastAsia="Gill Sans MT" w:hAnsi="Gill Sans MT"/>
                <w:spacing w:val="43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ersonal</w:t>
            </w:r>
            <w:r>
              <w:rPr>
                <w:rFonts w:ascii="Gill Sans MT" w:cs="Gill Sans MT" w:eastAsia="Gill Sans MT" w:hAnsi="Gill Sans MT"/>
                <w:spacing w:val="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Inte</w:t>
            </w:r>
            <w:r>
              <w:rPr>
                <w:rFonts w:ascii="Gill Sans MT" w:cs="Gill Sans MT" w:eastAsia="Gill Sans MT" w:hAnsi="Gill Sans MT"/>
                <w:spacing w:val="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viewing</w:t>
            </w:r>
            <w:r>
              <w:rPr>
                <w:rFonts w:ascii="Gill Sans MT" w:cs="Gill Sans MT" w:eastAsia="Gill Sans MT" w:hAnsi="Gill Sans MT"/>
                <w:spacing w:val="-24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(</w:t>
            </w:r>
            <w:r>
              <w:rPr>
                <w:rFonts w:ascii="Gill Sans MT" w:cs="Gill Sans MT" w:eastAsia="Gill Sans MT" w:hAnsi="Gill Sans MT"/>
                <w:spacing w:val="-12"/>
                <w:w w:val="116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API)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Computer-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assisted</w:t>
            </w:r>
            <w:r>
              <w:rPr>
                <w:rFonts w:ascii="Gill Sans MT" w:cs="Gill Sans MT" w:eastAsia="Gill Sans MT" w:hAnsi="Gill Sans MT"/>
                <w:spacing w:val="9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ersonal</w:t>
            </w:r>
            <w:r>
              <w:rPr>
                <w:rFonts w:ascii="Gill Sans MT" w:cs="Gill Sans MT" w:eastAsia="Gill Sans MT" w:hAnsi="Gill Sans MT"/>
                <w:spacing w:val="21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Inte</w:t>
            </w:r>
            <w:r>
              <w:rPr>
                <w:rFonts w:ascii="Gill Sans MT" w:cs="Gill Sans MT" w:eastAsia="Gill Sans MT" w:hAnsi="Gill Sans MT"/>
                <w:spacing w:val="2"/>
                <w:w w:val="10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viewing</w:t>
            </w:r>
            <w:r>
              <w:rPr>
                <w:rFonts w:ascii="Gill Sans MT" w:cs="Gill Sans MT" w:eastAsia="Gill Sans MT" w:hAnsi="Gill Sans MT"/>
                <w:spacing w:val="-5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(CAPI)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Computer-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assisted</w:t>
            </w:r>
            <w:r>
              <w:rPr>
                <w:rFonts w:ascii="Gill Sans MT" w:cs="Gill Sans MT" w:eastAsia="Gill Sans MT" w:hAnsi="Gill Sans MT"/>
                <w:spacing w:val="-5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0"/>
                <w:w w:val="109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elephones</w:t>
            </w:r>
            <w:r>
              <w:rPr>
                <w:rFonts w:ascii="Gill Sans MT" w:cs="Gill Sans MT" w:eastAsia="Gill Sans MT" w:hAnsi="Gill Sans MT"/>
                <w:spacing w:val="1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Inte</w:t>
            </w:r>
            <w:r>
              <w:rPr>
                <w:rFonts w:ascii="Gill Sans MT" w:cs="Gill Sans MT" w:eastAsia="Gill Sans MT" w:hAnsi="Gill Sans MT"/>
                <w:spacing w:val="2"/>
                <w:w w:val="10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viewing</w:t>
            </w:r>
            <w:r>
              <w:rPr>
                <w:rFonts w:ascii="Gill Sans MT" w:cs="Gill Sans MT" w:eastAsia="Gill Sans MT" w:hAnsi="Gill Sans MT"/>
                <w:spacing w:val="-15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(C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Computer</w:t>
            </w:r>
            <w:r>
              <w:rPr>
                <w:rFonts w:ascii="Gill Sans MT" w:cs="Gill Sans MT" w:eastAsia="Gill Sans MT" w:hAnsi="Gill Sans MT"/>
                <w:spacing w:val="2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Aided</w:t>
            </w:r>
            <w:r>
              <w:rPr>
                <w:rFonts w:ascii="Gill Sans MT" w:cs="Gill Sans MT" w:eastAsia="Gill Sans MT" w:hAnsi="Gill Sans MT"/>
                <w:spacing w:val="2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eb</w:t>
            </w:r>
            <w:r>
              <w:rPr>
                <w:rFonts w:ascii="Gill Sans MT" w:cs="Gill Sans MT" w:eastAsia="Gill Sans MT" w:hAnsi="Gill Sans MT"/>
                <w:spacing w:val="-1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Inte</w:t>
            </w:r>
            <w:r>
              <w:rPr>
                <w:rFonts w:ascii="Gill Sans MT" w:cs="Gill Sans MT" w:eastAsia="Gill Sans MT" w:hAnsi="Gill Sans MT"/>
                <w:spacing w:val="2"/>
                <w:w w:val="10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viewing</w:t>
            </w:r>
            <w:r>
              <w:rPr>
                <w:rFonts w:ascii="Gill Sans MT" w:cs="Gill Sans MT" w:eastAsia="Gill Sans MT" w:hAnsi="Gill Sans MT"/>
                <w:spacing w:val="-5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(C</w:t>
            </w:r>
            <w:r>
              <w:rPr>
                <w:rFonts w:ascii="Gill Sans MT" w:cs="Gill Sans MT" w:eastAsia="Gill Sans MT" w:hAnsi="Gill Sans MT"/>
                <w:spacing w:val="-6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Mail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Unit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3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Individu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Rumah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25"/>
                <w:sz w:val="18"/>
                <w:szCs w:val="18"/>
              </w:rPr>
              <w:t>angga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8"/>
                <w:sz w:val="18"/>
                <w:szCs w:val="18"/>
              </w:rPr>
              <w:t>Usaha/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erusahaan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1142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VI.</w:t>
            </w:r>
            <w:r>
              <w:rPr>
                <w:rFonts w:ascii="Gill Sans MT" w:cs="Gill Sans MT" w:eastAsia="Gill Sans MT" w:hAnsi="Gill Sans MT"/>
                <w:spacing w:val="1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3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Melakukan</w:t>
            </w:r>
            <w:r>
              <w:rPr>
                <w:rFonts w:ascii="Gill Sans MT" w:cs="Gill Sans MT" w:eastAsia="Gill Sans MT" w:hAnsi="Gill Sans MT"/>
                <w:spacing w:val="-3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Uji</w:t>
            </w: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Coba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(Pilot</w:t>
            </w:r>
            <w:r>
              <w:rPr>
                <w:rFonts w:ascii="Gill Sans MT" w:cs="Gill Sans MT" w:eastAsia="Gill Sans MT" w:hAnsi="Gill Sans MT"/>
                <w:spacing w:val="3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Su</w:t>
            </w:r>
            <w:r>
              <w:rPr>
                <w:rFonts w:ascii="Gill Sans MT" w:cs="Gill Sans MT" w:eastAsia="Gill Sans MT" w:hAnsi="Gill Sans MT"/>
                <w:spacing w:val="2"/>
                <w:w w:val="10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y)?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ode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emeriksaan</w:t>
            </w:r>
            <w:r>
              <w:rPr>
                <w:rFonts w:ascii="Gill Sans MT" w:cs="Gill Sans MT" w:eastAsia="Gill Sans MT" w:hAnsi="Gill Sans MT"/>
                <w:spacing w:val="7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ualitas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17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unjungan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embali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4"/>
                <w:sz w:val="18"/>
                <w:szCs w:val="18"/>
              </w:rPr>
              <w:t>(</w:t>
            </w:r>
            <w:r>
              <w:rPr>
                <w:rFonts w:ascii="Gill Sans MT" w:cs="Gill Sans MT" w:eastAsia="Gill Sans MT" w:hAnsi="Gill Sans MT"/>
                <w:spacing w:val="-2"/>
                <w:w w:val="9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visit)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0"/>
                <w:sz w:val="18"/>
                <w:szCs w:val="18"/>
              </w:rPr>
              <w:t>Supe</w:t>
            </w:r>
            <w:r>
              <w:rPr>
                <w:rFonts w:ascii="Gill Sans MT" w:cs="Gill Sans MT" w:eastAsia="Gill Sans MT" w:hAnsi="Gill Sans MT"/>
                <w:spacing w:val="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visi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0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ask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7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2"/>
                <w:w w:val="9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ce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-17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Melakukan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esuaian</w:t>
            </w:r>
            <w:r>
              <w:rPr>
                <w:rFonts w:ascii="Gill Sans MT" w:cs="Gill Sans MT" w:eastAsia="Gill Sans MT" w:hAnsi="Gill Sans MT"/>
                <w:spacing w:val="14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7"/>
                <w:sz w:val="18"/>
                <w:szCs w:val="18"/>
              </w:rPr>
              <w:t>Non</w:t>
            </w:r>
            <w:r>
              <w:rPr>
                <w:rFonts w:ascii="Gill Sans MT" w:cs="Gill Sans MT" w:eastAsia="Gill Sans MT" w:hAnsi="Gill Sans MT"/>
                <w:spacing w:val="-2"/>
                <w:w w:val="9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espon?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etugas</w:t>
            </w:r>
            <w:r>
              <w:rPr>
                <w:rFonts w:ascii="Gill Sans MT" w:cs="Gill Sans MT" w:eastAsia="Gill Sans MT" w:hAnsi="Gill Sans MT"/>
                <w:spacing w:val="2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6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ers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atan</w:t>
            </w:r>
            <w:r>
              <w:rPr>
                <w:rFonts w:ascii="Gill Sans MT" w:cs="Gill Sans MT" w:eastAsia="Gill Sans MT" w:hAnsi="Gill Sans MT"/>
                <w:spacing w:val="-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endidikan</w:t>
            </w:r>
            <w:r>
              <w:rPr>
                <w:rFonts w:ascii="Gill Sans MT" w:cs="Gill Sans MT" w:eastAsia="Gill Sans MT" w:hAnsi="Gill Sans MT"/>
                <w:spacing w:val="-8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endah</w:t>
            </w:r>
            <w:r>
              <w:rPr>
                <w:rFonts w:ascii="Gill Sans MT" w:cs="Gill Sans MT" w:eastAsia="Gill Sans MT" w:hAnsi="Gill Sans MT"/>
                <w:spacing w:val="4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etugas</w:t>
            </w:r>
            <w:r>
              <w:rPr>
                <w:rFonts w:ascii="Gill Sans MT" w:cs="Gill Sans MT" w:eastAsia="Gill Sans MT" w:hAnsi="Gill Sans MT"/>
                <w:spacing w:val="2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engumpulan</w:t>
            </w:r>
            <w:r>
              <w:rPr>
                <w:rFonts w:ascii="Gill Sans MT" w:cs="Gill Sans MT" w:eastAsia="Gill Sans MT" w:hAnsi="Gill Sans MT"/>
                <w:spacing w:val="6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3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6.6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7"/>
                <w:w w:val="12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etugas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sectPr>
          <w:pgSz w:h="20160" w:w="12240"/>
          <w:pgMar w:bottom="280" w:left="300" w:right="300" w:top="500"/>
        </w:sectPr>
      </w:pPr>
    </w:p>
    <w:tbl>
      <w:tblPr>
        <w:tblW w:type="auto" w:w="0"/>
        <w:tblLook w:val="01E0"/>
        <w:jc w:val="left"/>
        <w:tblInd w:type="dxa" w:w="9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11"/>
        </w:trPr>
        <w:tc>
          <w:tcPr>
            <w:tcW w:type="dxa" w:w="440"/>
            <w:vMerge w:val="restart"/>
            <w:tcBorders>
              <w:top w:color="auto" w:space="0" w:sz="6" w:val="nil"/>
              <w:left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0"/>
                <w:sz w:val="18"/>
                <w:szCs w:val="18"/>
              </w:rPr>
              <w:t>Supe</w:t>
            </w:r>
            <w:r>
              <w:rPr>
                <w:rFonts w:ascii="Gill Sans MT" w:cs="Gill Sans MT" w:eastAsia="Gill Sans MT" w:hAnsi="Gill Sans MT"/>
                <w:spacing w:val="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visor/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elia/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pengawas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0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auto" w:space="0" w:sz="6" w:val="nil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engumpul</w:t>
            </w:r>
            <w:r>
              <w:rPr>
                <w:rFonts w:ascii="Gill Sans MT" w:cs="Gill Sans MT" w:eastAsia="Gill Sans MT" w:hAnsi="Gill Sans MT"/>
                <w:spacing w:val="-11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data/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enume</w:t>
            </w:r>
            <w:r>
              <w:rPr>
                <w:rFonts w:ascii="Gill Sans MT" w:cs="Gill Sans MT" w:eastAsia="Gill Sans MT" w:hAnsi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0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6.7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-17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Melakukan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elatihan</w:t>
            </w:r>
            <w:r>
              <w:rPr>
                <w:rFonts w:ascii="Gill Sans MT" w:cs="Gill Sans MT" w:eastAsia="Gill Sans MT" w:hAnsi="Gill Sans MT"/>
                <w:spacing w:val="-2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etugas?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1143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VII.</w:t>
            </w:r>
            <w:r>
              <w:rPr>
                <w:rFonts w:ascii="Gill Sans MT" w:cs="Gill Sans MT" w:eastAsia="Gill Sans MT" w:hAnsi="Gill Sans MT"/>
                <w:spacing w:val="1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engolahan</w:t>
            </w:r>
            <w:r>
              <w:rPr>
                <w:rFonts w:ascii="Gill Sans MT" w:cs="Gill Sans MT" w:eastAsia="Gill Sans MT" w:hAnsi="Gill Sans MT"/>
                <w:spacing w:val="-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Analisis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7.1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ahapan</w:t>
            </w:r>
            <w:r>
              <w:rPr>
                <w:rFonts w:ascii="Gill Sans MT" w:cs="Gill Sans MT" w:eastAsia="Gill Sans MT" w:hAnsi="Gill Sans MT"/>
                <w:spacing w:val="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engolahan</w:t>
            </w:r>
            <w:r>
              <w:rPr>
                <w:rFonts w:ascii="Gill Sans MT" w:cs="Gill Sans MT" w:eastAsia="Gill Sans MT" w:hAnsi="Gill Sans MT"/>
                <w:spacing w:val="2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enyuntingan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(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diting)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andian</w:t>
            </w:r>
            <w:r>
              <w:rPr>
                <w:rFonts w:ascii="Gill Sans MT" w:cs="Gill Sans MT" w:eastAsia="Gill Sans MT" w:hAnsi="Gill Sans MT"/>
                <w:spacing w:val="2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(Coding)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Ent</w:t>
            </w:r>
            <w:r>
              <w:rPr>
                <w:rFonts w:ascii="Gill Sans MT" w:cs="Gill Sans MT" w:eastAsia="Gill Sans MT" w:hAnsi="Gill Sans MT"/>
                <w:spacing w:val="2"/>
                <w:w w:val="10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ahihan</w:t>
            </w:r>
            <w:r>
              <w:rPr>
                <w:rFonts w:ascii="Gill Sans MT" w:cs="Gill Sans MT" w:eastAsia="Gill Sans MT" w:hAnsi="Gill Sans MT"/>
                <w:spacing w:val="-7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2"/>
                <w:w w:val="105"/>
                <w:sz w:val="18"/>
                <w:szCs w:val="18"/>
              </w:rPr>
              <w:t>(</w:t>
            </w:r>
            <w:r>
              <w:rPr>
                <w:rFonts w:ascii="Gill Sans MT" w:cs="Gill Sans MT" w:eastAsia="Gill Sans MT" w:hAnsi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alidasi)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7.2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ode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Analisis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Deskriptif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7.3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Unit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Analisis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Individu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Rumah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25"/>
                <w:sz w:val="18"/>
                <w:szCs w:val="18"/>
              </w:rPr>
              <w:t>angga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8"/>
                <w:sz w:val="18"/>
                <w:szCs w:val="18"/>
              </w:rPr>
              <w:t>Usaha/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erusahaan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7.4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Tingkat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ajian</w:t>
            </w:r>
            <w:r>
              <w:rPr>
                <w:rFonts w:ascii="Gill Sans MT" w:cs="Gill Sans MT" w:eastAsia="Gill Sans MT" w:hAnsi="Gill Sans MT"/>
                <w:spacing w:val="-1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Hasil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Analisis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Nasional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07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-1"/>
                <w:w w:val="103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vinsi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3"/>
                <w:sz w:val="18"/>
                <w:szCs w:val="18"/>
              </w:rPr>
              <w:t>Kabupaten/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ecamatan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ecamatan</w:t>
            </w:r>
            <w:r>
              <w:rPr>
                <w:rFonts w:ascii="Gill Sans MT" w:cs="Gill Sans MT" w:eastAsia="Gill Sans MT" w:hAnsi="Gill Sans MT"/>
                <w:spacing w:val="-3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Desa/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elu</w:t>
            </w:r>
            <w:r>
              <w:rPr>
                <w:rFonts w:ascii="Gill Sans MT" w:cs="Gill Sans MT" w:eastAsia="Gill Sans MT" w:hAnsi="Gill Sans MT"/>
                <w:spacing w:val="-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11430"/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VIII.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Diseminasi</w:t>
            </w:r>
            <w:r>
              <w:rPr>
                <w:rFonts w:ascii="Gill Sans MT" w:cs="Gill Sans MT" w:eastAsia="Gill Sans MT" w:hAnsi="Gill Sans MT"/>
                <w:spacing w:val="-2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Hasil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8.1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-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0"/>
                <w:w w:val="109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ersedia</w:t>
            </w:r>
            <w:r>
              <w:rPr>
                <w:rFonts w:ascii="Gill Sans MT" w:cs="Gill Sans MT" w:eastAsia="Gill Sans MT" w:hAnsi="Gill Sans MT"/>
                <w:spacing w:val="-5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Umum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cetak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(Ha</w:t>
            </w:r>
            <w:r>
              <w:rPr>
                <w:rFonts w:ascii="Gill Sans MT" w:cs="Gill Sans MT" w:eastAsia="Gill Sans MT" w:hAnsi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dco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y)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Digital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(Ha</w:t>
            </w:r>
            <w:r>
              <w:rPr>
                <w:rFonts w:ascii="Gill Sans MT" w:cs="Gill Sans MT" w:eastAsia="Gill Sans MT" w:hAnsi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dco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y)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Mik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8.2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0990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Rencana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Rilis</w:t>
            </w:r>
            <w:r>
              <w:rPr>
                <w:rFonts w:ascii="Gill Sans MT" w:cs="Gill Sans MT" w:eastAsia="Gill Sans MT" w:hAnsi="Gill Sans MT"/>
                <w:spacing w:val="3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9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cetak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(Ha</w:t>
            </w:r>
            <w:r>
              <w:rPr>
                <w:rFonts w:ascii="Gill Sans MT" w:cs="Gill Sans MT" w:eastAsia="Gill Sans MT" w:hAnsi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dco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y)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Digital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(Ha</w:t>
            </w:r>
            <w:r>
              <w:rPr>
                <w:rFonts w:ascii="Gill Sans MT" w:cs="Gill Sans MT" w:eastAsia="Gill Sans MT" w:hAnsi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dco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y)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31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Juli</w:t>
            </w:r>
            <w:r>
              <w:rPr>
                <w:rFonts w:ascii="Gill Sans MT" w:cs="Gill Sans MT" w:eastAsia="Gill Sans MT" w:hAnsi="Gill Sans MT"/>
                <w:spacing w:val="8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2025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11"/>
        </w:trPr>
        <w:tc>
          <w:tcPr>
            <w:tcW w:type="dxa" w:w="44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512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Mik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586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</w:tbl>
    <w:p>
      <w:pPr>
        <w:sectPr>
          <w:pgSz w:h="20160" w:w="12240"/>
          <w:pgMar w:bottom="280" w:left="300" w:right="300" w:top="500"/>
        </w:sectPr>
      </w:pPr>
    </w:p>
    <w:p>
      <w:pPr>
        <w:rPr>
          <w:rFonts w:ascii="Gill Sans MT" w:cs="Gill Sans MT" w:eastAsia="Gill Sans MT" w:hAnsi="Gill Sans MT"/>
          <w:sz w:val="36"/>
          <w:szCs w:val="36"/>
        </w:rPr>
        <w:jc w:val="center"/>
        <w:spacing w:before="41"/>
        <w:ind w:left="8346" w:right="8346"/>
      </w:pP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Rekapitulasi</w:t>
      </w:r>
      <w:r>
        <w:rPr>
          <w:rFonts w:ascii="Gill Sans MT" w:cs="Gill Sans MT" w:eastAsia="Gill Sans MT" w:hAnsi="Gill Sans MT"/>
          <w:spacing w:val="-24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Metadata</w:t>
      </w:r>
      <w:r>
        <w:rPr>
          <w:rFonts w:ascii="Gill Sans MT" w:cs="Gill Sans MT" w:eastAsia="Gill Sans MT" w:hAnsi="Gill Sans MT"/>
          <w:spacing w:val="-24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Statistik</w:t>
      </w:r>
      <w:r>
        <w:rPr>
          <w:rFonts w:ascii="Gill Sans MT" w:cs="Gill Sans MT" w:eastAsia="Gill Sans MT" w:hAnsi="Gill Sans MT"/>
          <w:spacing w:val="-12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-8"/>
          <w:w w:val="106"/>
          <w:sz w:val="36"/>
          <w:szCs w:val="36"/>
        </w:rPr>
        <w:t>V</w:t>
      </w: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ariabel</w:t>
      </w:r>
      <w:r>
        <w:rPr>
          <w:rFonts w:ascii="Gill Sans MT" w:cs="Gill Sans MT" w:eastAsia="Gill Sans MT" w:hAnsi="Gill Sans MT"/>
          <w:spacing w:val="0"/>
          <w:w w:val="100"/>
          <w:sz w:val="36"/>
          <w:szCs w:val="36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0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44"/>
        </w:trPr>
        <w:tc>
          <w:tcPr>
            <w:tcW w:type="dxa" w:w="4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14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387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ariabel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82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Alias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950" w:right="95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Definisi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642" w:right="642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onsep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81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ensi</w:t>
            </w:r>
            <w:r>
              <w:rPr>
                <w:rFonts w:ascii="Gill Sans MT" w:cs="Gill Sans MT" w:eastAsia="Gill Sans MT" w:hAnsi="Gill Sans MT"/>
                <w:spacing w:val="-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emilihan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29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ensi</w:t>
            </w:r>
            <w:r>
              <w:rPr>
                <w:rFonts w:ascii="Gill Sans MT" w:cs="Gill Sans MT" w:eastAsia="Gill Sans MT" w:hAnsi="Gill Sans MT"/>
                <w:spacing w:val="-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aktu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399"/>
            </w:pPr>
            <w:r>
              <w:rPr>
                <w:rFonts w:ascii="Gill Sans MT" w:cs="Gill Sans MT" w:eastAsia="Gill Sans MT" w:hAnsi="Gill Sans MT"/>
                <w:w w:val="98"/>
                <w:sz w:val="18"/>
                <w:szCs w:val="18"/>
              </w:rPr>
              <w:t>Uku</w:t>
            </w:r>
            <w:r>
              <w:rPr>
                <w:rFonts w:ascii="Gill Sans MT" w:cs="Gill Sans MT" w:eastAsia="Gill Sans MT" w:hAnsi="Gill Sans MT"/>
                <w:spacing w:val="-4"/>
                <w:w w:val="9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400"/>
            </w:pP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97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Tipe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458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Isian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374"/>
            </w:pP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tu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alidasi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97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Kalimat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tan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 w:line="242" w:lineRule="auto"/>
              <w:ind w:left="79" w:right="34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diakses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umum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70"/>
        </w:trPr>
        <w:tc>
          <w:tcPr>
            <w:tcW w:type="dxa" w:w="4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46" w:right="14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4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83"/>
            </w:pP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erbandingan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anta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6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laki-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laki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empuan</w:t>
            </w:r>
            <w:r>
              <w:rPr>
                <w:rFonts w:ascii="Gill Sans MT" w:cs="Gill Sans MT" w:eastAsia="Gill Sans MT" w:hAnsi="Gill Sans MT"/>
                <w:spacing w:val="-7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suatu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waktu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tentu,</w:t>
            </w:r>
            <w:r>
              <w:rPr>
                <w:rFonts w:ascii="Gill Sans MT" w:cs="Gill Sans MT" w:eastAsia="Gill Sans MT" w:hAnsi="Gill Sans MT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biasan</w:t>
            </w:r>
            <w:r>
              <w:rPr>
                <w:rFonts w:ascii="Gill Sans MT" w:cs="Gill Sans MT" w:eastAsia="Gill Sans MT" w:hAnsi="Gill Sans MT"/>
                <w:spacing w:val="-1"/>
                <w:w w:val="11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din</w:t>
            </w:r>
            <w:r>
              <w:rPr>
                <w:rFonts w:ascii="Gill Sans MT" w:cs="Gill Sans MT" w:eastAsia="Gill Sans MT" w:hAnsi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atakan</w:t>
            </w:r>
            <w:r>
              <w:rPr>
                <w:rFonts w:ascii="Gill Sans MT" w:cs="Gill Sans MT" w:eastAsia="Gill Sans MT" w:hAnsi="Gill Sans MT"/>
                <w:spacing w:val="-23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laki-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laki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perse</w:t>
            </w:r>
            <w:r>
              <w:rPr>
                <w:rFonts w:ascii="Gill Sans MT" w:cs="Gill Sans MT" w:eastAsia="Gill Sans MT" w:hAnsi="Gill Sans MT"/>
                <w:spacing w:val="-4"/>
                <w:w w:val="10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atus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empuan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053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ahunan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08"/>
                <w:sz w:val="18"/>
                <w:szCs w:val="18"/>
              </w:rPr>
              <w:t>Laki-</w:t>
            </w:r>
            <w:r>
              <w:rPr>
                <w:rFonts w:ascii="Gill Sans MT" w:cs="Gill Sans MT" w:eastAsia="Gill Sans MT" w:hAnsi="Gill Sans MT"/>
                <w:w w:val="114"/>
                <w:sz w:val="18"/>
                <w:szCs w:val="18"/>
              </w:rPr>
              <w:t>laki</w:t>
            </w:r>
            <w:r>
              <w:rPr>
                <w:rFonts w:ascii="Gill Sans MT" w:cs="Gill Sans MT" w:eastAsia="Gill Sans MT" w:hAnsi="Gill Sans MT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Nominal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273" w:right="111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boleh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bentuk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desimal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33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apa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asio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-2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-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ini?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47" w:right="247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3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-20"/>
                <w:w w:val="13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06"/>
                <w:sz w:val="18"/>
                <w:szCs w:val="18"/>
              </w:rPr>
              <w:t>perse</w:t>
            </w:r>
            <w:r>
              <w:rPr>
                <w:rFonts w:ascii="Gill Sans MT" w:cs="Gill Sans MT" w:eastAsia="Gill Sans MT" w:hAnsi="Gill Sans MT"/>
                <w:spacing w:val="-4"/>
                <w:w w:val="10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atus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1317"/>
        </w:trPr>
        <w:tc>
          <w:tcPr>
            <w:tcW w:type="dxa" w:w="4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empuan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46" w:right="14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2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105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domisili</w:t>
            </w:r>
            <w:r>
              <w:rPr>
                <w:rFonts w:ascii="Gill Sans MT" w:cs="Gill Sans MT" w:eastAsia="Gill Sans MT" w:hAnsi="Gill Sans MT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Nega</w:t>
            </w:r>
            <w:r>
              <w:rPr>
                <w:rFonts w:ascii="Gill Sans MT" w:cs="Gill Sans MT" w:eastAsia="Gill Sans MT" w:hAnsi="Gill Sans MT"/>
                <w:spacing w:val="-4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esatuan</w:t>
            </w:r>
            <w:r>
              <w:rPr>
                <w:rFonts w:ascii="Gill Sans MT" w:cs="Gill Sans MT" w:eastAsia="Gill Sans MT" w:hAnsi="Gill Sans MT"/>
                <w:spacing w:val="-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Republik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selama</w:t>
            </w:r>
            <w:r>
              <w:rPr>
                <w:rFonts w:ascii="Gill Sans MT" w:cs="Gill Sans MT" w:eastAsia="Gill Sans MT" w:hAnsi="Gill Sans MT"/>
                <w:spacing w:val="-1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satu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atau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lebih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dan/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atau</w:t>
            </w:r>
            <w:r>
              <w:rPr>
                <w:rFonts w:ascii="Gill Sans MT" w:cs="Gill Sans MT" w:eastAsia="Gill Sans MT" w:hAnsi="Gill Sans MT"/>
                <w:spacing w:val="-1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eka</w:t>
            </w:r>
            <w:r>
              <w:rPr>
                <w:rFonts w:ascii="Gill Sans MT" w:cs="Gill Sans MT" w:eastAsia="Gill Sans MT" w:hAnsi="Gill Sans MT"/>
                <w:spacing w:val="4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domisili</w:t>
            </w:r>
            <w:r>
              <w:rPr>
                <w:rFonts w:ascii="Gill Sans MT" w:cs="Gill Sans MT" w:eastAsia="Gill Sans MT" w:hAnsi="Gill Sans MT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ku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tetapi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berniat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menetap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053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ahunan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otal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84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8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Nominal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3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-20"/>
                <w:w w:val="13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Umur/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Usia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3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4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6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harus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68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apa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ini?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47" w:right="247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1317"/>
        </w:trPr>
        <w:tc>
          <w:tcPr>
            <w:tcW w:type="dxa" w:w="4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bilangan</w:t>
            </w:r>
            <w:r>
              <w:rPr>
                <w:rFonts w:ascii="Gill Sans MT" w:cs="Gill Sans MT" w:eastAsia="Gill Sans MT" w:hAnsi="Gill Sans MT"/>
                <w:spacing w:val="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bulat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46" w:right="14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130"/>
            </w:pP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-1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menggambarkan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7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oduktif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(berusia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ku</w:t>
            </w:r>
            <w:r>
              <w:rPr>
                <w:rFonts w:ascii="Gill Sans MT" w:cs="Gill Sans MT" w:eastAsia="Gill Sans MT" w:hAnsi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-8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15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65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atas)</w:t>
            </w:r>
            <w:r>
              <w:rPr>
                <w:rFonts w:ascii="Gill Sans MT" w:cs="Gill Sans MT" w:eastAsia="Gill Sans MT" w:hAnsi="Gill Sans MT"/>
                <w:spacing w:val="-1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gantung</w:t>
            </w:r>
            <w:r>
              <w:rPr>
                <w:rFonts w:ascii="Gill Sans MT" w:cs="Gill Sans MT" w:eastAsia="Gill Sans MT" w:hAnsi="Gill Sans MT"/>
                <w:spacing w:val="-3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12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ekonomi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setiap</w:t>
            </w:r>
            <w:r>
              <w:rPr>
                <w:rFonts w:ascii="Gill Sans MT" w:cs="Gill Sans MT" w:eastAsia="Gill Sans MT" w:hAnsi="Gill Sans MT"/>
                <w:spacing w:val="-8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100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oduktif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(berusia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ind w:left="80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15</w:t>
            </w:r>
            <w:r>
              <w:rPr>
                <w:rFonts w:ascii="Gill Sans MT" w:cs="Gill Sans MT" w:eastAsia="Gill Sans MT" w:hAnsi="Gill Sans MT"/>
                <w:w w:val="78"/>
                <w:sz w:val="18"/>
                <w:szCs w:val="18"/>
              </w:rPr>
              <w:t>—</w:t>
            </w: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64</w:t>
            </w:r>
            <w:r>
              <w:rPr>
                <w:rFonts w:ascii="Gill Sans MT" w:cs="Gill Sans MT" w:eastAsia="Gill Sans MT" w:hAnsi="Gill Sans MT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tahun)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053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ahunan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Nominal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273" w:right="111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boleh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bentuk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desimal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515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apa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-15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asio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1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ini?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47" w:right="247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gantungan/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sosial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dependency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atio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ungan/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dependen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1106"/>
        </w:trPr>
        <w:tc>
          <w:tcPr>
            <w:tcW w:type="dxa" w:w="4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cy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atio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46" w:right="14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epadata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64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tinggal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satuan</w:t>
            </w:r>
            <w:r>
              <w:rPr>
                <w:rFonts w:ascii="Gill Sans MT" w:cs="Gill Sans MT" w:eastAsia="Gill Sans MT" w:hAnsi="Gill Sans MT"/>
                <w:spacing w:val="-9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luas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te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tentu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053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ahunan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Nominal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273" w:right="111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boleh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bentuk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desimal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apa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47" w:right="247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kilometer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ini?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2"/>
        </w:trPr>
        <w:tc>
          <w:tcPr>
            <w:tcW w:type="dxa" w:w="4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persegi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46" w:right="14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Tingkat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tambahan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3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053"/>
            </w:pPr>
            <w:r>
              <w:rPr>
                <w:rFonts w:ascii="Gill Sans MT" w:cs="Gill Sans MT" w:eastAsia="Gill Sans MT" w:hAnsi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ahunan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Tingkat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ersen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3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Nominal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=</w:t>
            </w:r>
            <w:r>
              <w:rPr>
                <w:rFonts w:ascii="Gill Sans MT" w:cs="Gill Sans MT" w:eastAsia="Gill Sans MT" w:hAnsi="Gill Sans MT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273" w:right="111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boleh</w:t>
            </w:r>
            <w:r>
              <w:rPr>
                <w:rFonts w:ascii="Gill Sans MT" w:cs="Gill Sans MT" w:eastAsia="Gill Sans MT" w:hAnsi="Gill Sans MT"/>
                <w:spacing w:val="3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bentuk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desimal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1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apa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47" w:right="247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tumbu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suatu</w:t>
            </w:r>
            <w:r>
              <w:rPr>
                <w:rFonts w:ascii="Gill Sans MT" w:cs="Gill Sans MT" w:eastAsia="Gill Sans MT" w:hAnsi="Gill Sans MT"/>
                <w:spacing w:val="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periode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-11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terhadap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periode</w:t>
            </w:r>
            <w:r>
              <w:rPr>
                <w:rFonts w:ascii="Gill Sans MT" w:cs="Gill Sans MT" w:eastAsia="Gill Sans MT" w:hAnsi="Gill Sans MT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sebelumn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ini?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2"/>
        </w:trPr>
        <w:tc>
          <w:tcPr>
            <w:tcW w:type="dxa" w:w="4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5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3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3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7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</w:tbl>
    <w:p>
      <w:pPr>
        <w:sectPr>
          <w:pgSz w:h="16840" w:orient="landscape" w:w="23820"/>
          <w:pgMar w:bottom="280" w:left="300" w:right="300" w:top="540"/>
        </w:sectPr>
      </w:pPr>
    </w:p>
    <w:p>
      <w:pPr>
        <w:rPr>
          <w:rFonts w:ascii="Gill Sans MT" w:cs="Gill Sans MT" w:eastAsia="Gill Sans MT" w:hAnsi="Gill Sans MT"/>
          <w:sz w:val="36"/>
          <w:szCs w:val="36"/>
        </w:rPr>
        <w:jc w:val="left"/>
        <w:spacing w:before="59"/>
        <w:ind w:left="6513"/>
      </w:pP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Rekapitulasi</w:t>
      </w:r>
      <w:r>
        <w:rPr>
          <w:rFonts w:ascii="Gill Sans MT" w:cs="Gill Sans MT" w:eastAsia="Gill Sans MT" w:hAnsi="Gill Sans MT"/>
          <w:spacing w:val="-24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Metadata</w:t>
      </w:r>
      <w:r>
        <w:rPr>
          <w:rFonts w:ascii="Gill Sans MT" w:cs="Gill Sans MT" w:eastAsia="Gill Sans MT" w:hAnsi="Gill Sans MT"/>
          <w:spacing w:val="-24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0"/>
          <w:w w:val="114"/>
          <w:sz w:val="36"/>
          <w:szCs w:val="36"/>
        </w:rPr>
        <w:t>Statistik</w:t>
      </w:r>
      <w:r>
        <w:rPr>
          <w:rFonts w:ascii="Gill Sans MT" w:cs="Gill Sans MT" w:eastAsia="Gill Sans MT" w:hAnsi="Gill Sans MT"/>
          <w:spacing w:val="-12"/>
          <w:w w:val="114"/>
          <w:sz w:val="36"/>
          <w:szCs w:val="36"/>
        </w:rPr>
        <w:t> </w:t>
      </w:r>
      <w:r>
        <w:rPr>
          <w:rFonts w:ascii="Gill Sans MT" w:cs="Gill Sans MT" w:eastAsia="Gill Sans MT" w:hAnsi="Gill Sans MT"/>
          <w:spacing w:val="0"/>
          <w:w w:val="112"/>
          <w:sz w:val="36"/>
          <w:szCs w:val="36"/>
        </w:rPr>
        <w:t>Indika</w:t>
      </w:r>
      <w:r>
        <w:rPr>
          <w:rFonts w:ascii="Gill Sans MT" w:cs="Gill Sans MT" w:eastAsia="Gill Sans MT" w:hAnsi="Gill Sans MT"/>
          <w:spacing w:val="-4"/>
          <w:w w:val="112"/>
          <w:sz w:val="36"/>
          <w:szCs w:val="36"/>
        </w:rPr>
        <w:t>t</w:t>
      </w:r>
      <w:r>
        <w:rPr>
          <w:rFonts w:ascii="Gill Sans MT" w:cs="Gill Sans MT" w:eastAsia="Gill Sans MT" w:hAnsi="Gill Sans MT"/>
          <w:spacing w:val="0"/>
          <w:w w:val="97"/>
          <w:sz w:val="36"/>
          <w:szCs w:val="36"/>
        </w:rPr>
        <w:t>or</w:t>
      </w:r>
      <w:r>
        <w:rPr>
          <w:rFonts w:ascii="Gill Sans MT" w:cs="Gill Sans MT" w:eastAsia="Gill Sans MT" w:hAnsi="Gill Sans MT"/>
          <w:spacing w:val="0"/>
          <w:w w:val="100"/>
          <w:sz w:val="36"/>
          <w:szCs w:val="36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0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21"/>
        </w:trPr>
        <w:tc>
          <w:tcPr>
            <w:tcW w:type="dxa" w:w="41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76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1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426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Definisi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57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onsep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562"/>
            </w:pPr>
            <w:r>
              <w:rPr>
                <w:rFonts w:ascii="Gill Sans MT" w:cs="Gill Sans MT" w:eastAsia="Gill Sans MT" w:hAnsi="Gill Sans MT"/>
                <w:w w:val="102"/>
                <w:sz w:val="18"/>
                <w:szCs w:val="18"/>
              </w:rPr>
              <w:t>Interp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etasi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496" w:right="496"/>
            </w:pPr>
            <w:r>
              <w:rPr>
                <w:rFonts w:ascii="Gill Sans MT" w:cs="Gill Sans MT" w:eastAsia="Gill Sans MT" w:hAnsi="Gill Sans MT"/>
                <w:w w:val="108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ode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2"/>
              <w:ind w:left="319" w:right="319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erhitungan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9"/>
            </w:pPr>
            <w:r>
              <w:rPr>
                <w:rFonts w:ascii="Gill Sans MT" w:cs="Gill Sans MT" w:eastAsia="Gill Sans MT" w:hAnsi="Gill Sans MT"/>
                <w:w w:val="98"/>
                <w:sz w:val="18"/>
                <w:szCs w:val="18"/>
              </w:rPr>
              <w:t>Uku</w:t>
            </w:r>
            <w:r>
              <w:rPr>
                <w:rFonts w:ascii="Gill Sans MT" w:cs="Gill Sans MT" w:eastAsia="Gill Sans MT" w:hAnsi="Gill Sans MT"/>
                <w:spacing w:val="-4"/>
                <w:w w:val="9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6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90"/>
            </w:pP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84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06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ajian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 w:line="242" w:lineRule="auto"/>
              <w:ind w:left="79" w:right="79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omposit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09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8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embangun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683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502"/>
            </w:pP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ariabel</w:t>
            </w:r>
            <w:r>
              <w:rPr>
                <w:rFonts w:ascii="Gill Sans MT" w:cs="Gill Sans MT" w:eastAsia="Gill Sans MT" w:hAnsi="Gill Sans MT"/>
                <w:spacing w:val="-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embangun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309" w:right="309"/>
            </w:pPr>
            <w:r>
              <w:rPr>
                <w:rFonts w:ascii="Gill Sans MT" w:cs="Gill Sans MT" w:eastAsia="Gill Sans MT" w:hAnsi="Gill Sans MT"/>
                <w:w w:val="110"/>
                <w:sz w:val="18"/>
                <w:szCs w:val="18"/>
              </w:rPr>
              <w:t>L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2"/>
              <w:ind w:left="174" w:right="174"/>
            </w:pP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Estimasi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 w:line="242" w:lineRule="auto"/>
              <w:ind w:left="82" w:right="82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diakses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umum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623"/>
        </w:trPr>
        <w:tc>
          <w:tcPr>
            <w:tcW w:type="dxa" w:w="41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476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76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205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69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14" w:right="214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Publikasi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2"/>
              <w:ind w:left="55" w:right="55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etersediaan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66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5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65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25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enghasil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463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</w:tr>
      <w:tr>
        <w:trPr>
          <w:trHeight w:hRule="exact" w:val="270"/>
        </w:trPr>
        <w:tc>
          <w:tcPr>
            <w:tcW w:type="dxa" w:w="41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11" w:right="111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7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Menggunakan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Tingkat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6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persen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742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Regist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Kabupaten/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73" w:right="273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menunjukan</w:t>
            </w:r>
            <w:r>
              <w:rPr>
                <w:rFonts w:ascii="Gill Sans MT" w:cs="Gill Sans MT" w:eastAsia="Gill Sans MT" w:hAnsi="Gill Sans MT"/>
                <w:spacing w:val="-2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tingkat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(LPP):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ode</w:t>
            </w:r>
            <w:r>
              <w:rPr>
                <w:rFonts w:ascii="Gill Sans MT" w:cs="Gill Sans MT" w:eastAsia="Gill Sans MT" w:hAnsi="Gill Sans MT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3"/>
                <w:sz w:val="18"/>
                <w:szCs w:val="18"/>
              </w:rPr>
              <w:t>Geometri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935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tambahan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LPP&gt;0</w:t>
            </w:r>
            <w:r>
              <w:rPr>
                <w:rFonts w:ascii="Gill Sans MT" w:cs="Gill Sans MT" w:eastAsia="Gill Sans MT" w:hAnsi="Gill Sans MT"/>
                <w:spacing w:val="4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terjadi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per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13"/>
                <w:w w:val="10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per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penambahan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3004"/>
        </w:trPr>
        <w:tc>
          <w:tcPr>
            <w:tcW w:type="dxa" w:w="41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dalam</w:t>
            </w:r>
            <w:r>
              <w:rPr>
                <w:rFonts w:ascii="Gill Sans MT" w:cs="Gill Sans MT" w:eastAsia="Gill Sans MT" w:hAnsi="Gill Sans MT"/>
                <w:spacing w:val="-23"/>
                <w:w w:val="11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jangka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85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waktu</w:t>
            </w:r>
            <w:r>
              <w:rPr>
                <w:rFonts w:ascii="Gill Sans MT" w:cs="Gill Sans MT" w:eastAsia="Gill Sans MT" w:hAnsi="Gill Sans MT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9"/>
                <w:sz w:val="18"/>
                <w:szCs w:val="18"/>
              </w:rPr>
              <w:t>te</w:t>
            </w:r>
            <w:r>
              <w:rPr>
                <w:rFonts w:ascii="Gill Sans MT" w:cs="Gill Sans MT" w:eastAsia="Gill Sans MT" w:hAnsi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tentu.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ini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din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atakan</w:t>
            </w:r>
            <w:r>
              <w:rPr>
                <w:rFonts w:ascii="Gill Sans MT" w:cs="Gill Sans MT" w:eastAsia="Gill Sans MT" w:hAnsi="Gill Sans MT"/>
                <w:spacing w:val="-6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sebagai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persentase</w:t>
            </w:r>
            <w:r>
              <w:rPr>
                <w:rFonts w:ascii="Gill Sans MT" w:cs="Gill Sans MT" w:eastAsia="Gill Sans MT" w:hAnsi="Gill Sans MT"/>
                <w:spacing w:val="5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dasa</w:t>
            </w:r>
            <w:r>
              <w:rPr>
                <w:rFonts w:ascii="Gill Sans MT" w:cs="Gill Sans MT" w:eastAsia="Gill Sans MT" w:hAnsi="Gill Sans MT"/>
                <w:spacing w:val="-11"/>
                <w:w w:val="11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.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Laju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tumbuhan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dihitung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menggunakan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tiga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ode,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aitu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aritmatik,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geometrik,</w:t>
            </w:r>
            <w:r>
              <w:rPr>
                <w:rFonts w:ascii="Gill Sans MT" w:cs="Gill Sans MT" w:eastAsia="Gill Sans MT" w:hAnsi="Gill Sans MT"/>
                <w:spacing w:val="-8"/>
                <w:w w:val="10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eksponensial.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208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dibandingkan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sebelumn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5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80" w:right="109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LPP=0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terjadi</w:t>
            </w:r>
            <w:r>
              <w:rPr>
                <w:rFonts w:ascii="Gill Sans MT" w:cs="Gill Sans MT" w:eastAsia="Gill Sans MT" w:hAnsi="Gill Sans MT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perubahan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dibandingkan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4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sebelumn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5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80" w:right="91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c.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LPP&lt;0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terjadi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pengu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angan</w:t>
            </w:r>
            <w:r>
              <w:rPr>
                <w:rFonts w:ascii="Gill Sans MT" w:cs="Gill Sans MT" w:eastAsia="Gill Sans MT" w:hAnsi="Gill Sans MT"/>
                <w:spacing w:val="-7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dibandingkan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sebelumn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5"/>
                <w:sz w:val="18"/>
                <w:szCs w:val="18"/>
              </w:rPr>
              <w:t>a.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1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11" w:right="111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7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Nilai</w:t>
            </w:r>
            <w:r>
              <w:rPr>
                <w:rFonts w:ascii="Gill Sans MT" w:cs="Gill Sans MT" w:eastAsia="Gill Sans MT" w:hAnsi="Gill Sans MT"/>
                <w:spacing w:val="1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61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per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742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Regist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ecamatan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73" w:right="273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11"/>
                <w:sz w:val="18"/>
                <w:szCs w:val="18"/>
              </w:rPr>
              <w:t>men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atakan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didapat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kilometer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935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menunjukkan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ata-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ata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membagi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persegi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742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endataan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5"/>
                <w:w w:val="119"/>
                <w:sz w:val="18"/>
                <w:szCs w:val="18"/>
              </w:rPr>
              <w:t>L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uas</w:t>
            </w:r>
            <w:r>
              <w:rPr>
                <w:rFonts w:ascii="Gill Sans MT" w:cs="Gill Sans MT" w:eastAsia="Gill Sans MT" w:hAnsi="Gill Sans MT"/>
                <w:spacing w:val="-13"/>
                <w:w w:val="11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13"/>
                <w:w w:val="10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per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25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tiap</w:t>
            </w:r>
            <w:r>
              <w:rPr>
                <w:rFonts w:ascii="Gill Sans MT" w:cs="Gill Sans MT" w:eastAsia="Gill Sans MT" w:hAnsi="Gill Sans MT"/>
                <w:spacing w:val="3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935"/>
            </w:pP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luas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kilometer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persegi,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kilometer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persegi.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suatu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935"/>
            </w:pPr>
            <w:r>
              <w:rPr>
                <w:rFonts w:ascii="Gill Sans MT" w:cs="Gill Sans MT" w:eastAsia="Gill Sans MT" w:hAnsi="Gill Sans MT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dihitung</w:t>
            </w:r>
            <w:r>
              <w:rPr>
                <w:rFonts w:ascii="Gill Sans MT" w:cs="Gill Sans MT" w:eastAsia="Gill Sans MT" w:hAnsi="Gill Sans MT"/>
                <w:spacing w:val="-1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Semakin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besar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nilai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luas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perbandingan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tersebut.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anta</w:t>
            </w:r>
            <w:r>
              <w:rPr>
                <w:rFonts w:ascii="Gill Sans MT" w:cs="Gill Sans MT" w:eastAsia="Gill Sans MT" w:hAnsi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menunjukkan</w:t>
            </w:r>
            <w:r>
              <w:rPr>
                <w:rFonts w:ascii="Gill Sans MT" w:cs="Gill Sans MT" w:eastAsia="Gill Sans MT" w:hAnsi="Gill Sans MT"/>
                <w:spacing w:val="-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bahwa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terhadap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semakin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padat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371"/>
        </w:trPr>
        <w:tc>
          <w:tcPr>
            <w:tcW w:type="dxa" w:w="41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luas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95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mendiami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tersebut.</w:t>
            </w:r>
            <w:r>
              <w:rPr>
                <w:rFonts w:ascii="Gill Sans MT" w:cs="Gill Sans MT" w:eastAsia="Gill Sans MT" w:hAnsi="Gill Sans MT"/>
                <w:spacing w:val="4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Misaln</w:t>
            </w:r>
            <w:r>
              <w:rPr>
                <w:rFonts w:ascii="Gill Sans MT" w:cs="Gill Sans MT" w:eastAsia="Gill Sans MT" w:hAnsi="Gill Sans MT"/>
                <w:spacing w:val="-1"/>
                <w:w w:val="116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epadatan</w:t>
            </w:r>
            <w:r>
              <w:rPr>
                <w:rFonts w:ascii="Gill Sans MT" w:cs="Gill Sans MT" w:eastAsia="Gill Sans MT" w:hAnsi="Gill Sans MT"/>
                <w:spacing w:val="1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2009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sebesar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124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4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tin</w:t>
            </w:r>
            <w:r>
              <w:rPr>
                <w:rFonts w:ascii="Gill Sans MT" w:cs="Gill Sans MT" w:eastAsia="Gill Sans MT" w:hAnsi="Gill Sans MT"/>
                <w:spacing w:val="-1"/>
                <w:w w:val="107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bahwa</w:t>
            </w:r>
            <w:r>
              <w:rPr>
                <w:rFonts w:ascii="Gill Sans MT" w:cs="Gill Sans MT" w:eastAsia="Gill Sans MT" w:hAnsi="Gill Sans MT"/>
                <w:spacing w:val="-17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5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3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ata-</w:t>
            </w:r>
            <w:r>
              <w:rPr>
                <w:rFonts w:ascii="Gill Sans MT" w:cs="Gill Sans MT" w:eastAsia="Gill Sans MT" w:hAnsi="Gill Sans MT"/>
                <w:spacing w:val="-4"/>
                <w:w w:val="8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ata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tiap</w:t>
            </w:r>
            <w:r>
              <w:rPr>
                <w:rFonts w:ascii="Gill Sans MT" w:cs="Gill Sans MT" w:eastAsia="Gill Sans MT" w:hAnsi="Gill Sans MT"/>
                <w:spacing w:val="3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kilometer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80" w:right="356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persegi</w:t>
            </w:r>
            <w:r>
              <w:rPr>
                <w:rFonts w:ascii="Gill Sans MT" w:cs="Gill Sans MT" w:eastAsia="Gill Sans MT" w:hAnsi="Gill Sans MT"/>
                <w:spacing w:val="-6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didiamin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oleh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124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126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1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11" w:right="111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3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7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80" w:right="209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Semakin</w:t>
            </w:r>
            <w:r>
              <w:rPr>
                <w:rFonts w:ascii="Gill Sans MT" w:cs="Gill Sans MT" w:eastAsia="Gill Sans MT" w:hAnsi="Gill Sans MT"/>
                <w:spacing w:val="-19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tinggi</w:t>
            </w:r>
            <w:r>
              <w:rPr>
                <w:rFonts w:ascii="Gill Sans MT" w:cs="Gill Sans MT" w:eastAsia="Gill Sans MT" w:hAnsi="Gill Sans MT"/>
                <w:spacing w:val="-9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angka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semakin</w:t>
            </w:r>
            <w:r>
              <w:rPr>
                <w:rFonts w:ascii="Gill Sans MT" w:cs="Gill Sans MT" w:eastAsia="Gill Sans MT" w:hAnsi="Gill Sans MT"/>
                <w:spacing w:val="-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ak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11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otal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6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w w:val="96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742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Regist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Desa/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73" w:right="273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domisili</w:t>
            </w:r>
            <w:r>
              <w:rPr>
                <w:rFonts w:ascii="Gill Sans MT" w:cs="Gill Sans MT" w:eastAsia="Gill Sans MT" w:hAnsi="Gill Sans MT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dihasilkan</w:t>
            </w:r>
            <w:r>
              <w:rPr>
                <w:rFonts w:ascii="Gill Sans MT" w:cs="Gill Sans MT" w:eastAsia="Gill Sans MT" w:hAnsi="Gill Sans MT"/>
                <w:spacing w:val="17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Umur/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935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elu</w:t>
            </w:r>
            <w:r>
              <w:rPr>
                <w:rFonts w:ascii="Gill Sans MT" w:cs="Gill Sans MT" w:eastAsia="Gill Sans MT" w:hAnsi="Gill Sans MT"/>
                <w:spacing w:val="-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Nega</w:t>
            </w:r>
            <w:r>
              <w:rPr>
                <w:rFonts w:ascii="Gill Sans MT" w:cs="Gill Sans MT" w:eastAsia="Gill Sans MT" w:hAnsi="Gill Sans MT"/>
                <w:spacing w:val="-4"/>
                <w:w w:val="107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penjumlahan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Usia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2"/>
        </w:trPr>
        <w:tc>
          <w:tcPr>
            <w:tcW w:type="dxa" w:w="41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esatuan</w:t>
            </w:r>
            <w:r>
              <w:rPr>
                <w:rFonts w:ascii="Gill Sans MT" w:cs="Gill Sans MT" w:eastAsia="Gill Sans MT" w:hAnsi="Gill Sans MT"/>
                <w:spacing w:val="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Republik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seluruh</w:t>
            </w:r>
            <w:r>
              <w:rPr>
                <w:rFonts w:ascii="Gill Sans MT" w:cs="Gill Sans MT" w:eastAsia="Gill Sans MT" w:hAnsi="Gill Sans MT"/>
                <w:spacing w:val="49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anggota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30"/>
                <w:sz w:val="18"/>
                <w:szCs w:val="18"/>
              </w:rPr>
              <w:t>Jenis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</w:tbl>
    <w:p>
      <w:pPr>
        <w:sectPr>
          <w:pgSz w:h="12240" w:orient="landscape" w:w="20160"/>
          <w:pgMar w:bottom="280" w:left="300" w:right="300" w:top="540"/>
        </w:sectPr>
      </w:pPr>
    </w:p>
    <w:tbl>
      <w:tblPr>
        <w:tblW w:type="auto" w:w="0"/>
        <w:tblLook w:val="01E0"/>
        <w:jc w:val="left"/>
        <w:tblInd w:type="dxa" w:w="10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21"/>
        </w:trPr>
        <w:tc>
          <w:tcPr>
            <w:tcW w:type="dxa" w:w="41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76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13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426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Definisi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57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onsep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562"/>
            </w:pPr>
            <w:r>
              <w:rPr>
                <w:rFonts w:ascii="Gill Sans MT" w:cs="Gill Sans MT" w:eastAsia="Gill Sans MT" w:hAnsi="Gill Sans MT"/>
                <w:w w:val="102"/>
                <w:sz w:val="18"/>
                <w:szCs w:val="18"/>
              </w:rPr>
              <w:t>Interp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etasi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496" w:right="496"/>
            </w:pPr>
            <w:r>
              <w:rPr>
                <w:rFonts w:ascii="Gill Sans MT" w:cs="Gill Sans MT" w:eastAsia="Gill Sans MT" w:hAnsi="Gill Sans MT"/>
                <w:w w:val="108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8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ode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2"/>
              <w:ind w:left="319" w:right="319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erhitungan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99"/>
            </w:pPr>
            <w:r>
              <w:rPr>
                <w:rFonts w:ascii="Gill Sans MT" w:cs="Gill Sans MT" w:eastAsia="Gill Sans MT" w:hAnsi="Gill Sans MT"/>
                <w:w w:val="98"/>
                <w:sz w:val="18"/>
                <w:szCs w:val="18"/>
              </w:rPr>
              <w:t>Uku</w:t>
            </w:r>
            <w:r>
              <w:rPr>
                <w:rFonts w:ascii="Gill Sans MT" w:cs="Gill Sans MT" w:eastAsia="Gill Sans MT" w:hAnsi="Gill Sans MT"/>
                <w:spacing w:val="-4"/>
                <w:w w:val="9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6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90"/>
            </w:pP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Satuan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84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06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en</w:t>
            </w:r>
            <w:r>
              <w:rPr>
                <w:rFonts w:ascii="Gill Sans MT" w:cs="Gill Sans MT" w:eastAsia="Gill Sans MT" w:hAnsi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ajian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 w:line="242" w:lineRule="auto"/>
              <w:ind w:left="79" w:right="79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0"/>
                <w:w w:val="9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omposit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909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8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Indika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or</w:t>
            </w:r>
            <w:r>
              <w:rPr>
                <w:rFonts w:ascii="Gill Sans MT" w:cs="Gill Sans MT" w:eastAsia="Gill Sans MT" w:hAnsi="Gill Sans MT"/>
                <w:spacing w:val="3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embangun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683"/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502"/>
            </w:pP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ariabel</w:t>
            </w:r>
            <w:r>
              <w:rPr>
                <w:rFonts w:ascii="Gill Sans MT" w:cs="Gill Sans MT" w:eastAsia="Gill Sans MT" w:hAnsi="Gill Sans MT"/>
                <w:spacing w:val="-5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embangun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309" w:right="309"/>
            </w:pPr>
            <w:r>
              <w:rPr>
                <w:rFonts w:ascii="Gill Sans MT" w:cs="Gill Sans MT" w:eastAsia="Gill Sans MT" w:hAnsi="Gill Sans MT"/>
                <w:w w:val="110"/>
                <w:sz w:val="18"/>
                <w:szCs w:val="18"/>
              </w:rPr>
              <w:t>L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el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2"/>
              <w:ind w:left="174" w:right="174"/>
            </w:pP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Estimasi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 w:line="242" w:lineRule="auto"/>
              <w:ind w:left="82" w:right="82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Apakah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diakses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umum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623"/>
        </w:trPr>
        <w:tc>
          <w:tcPr>
            <w:tcW w:type="dxa" w:w="41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476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465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76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2057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693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14" w:right="214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Publikasi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2"/>
              <w:ind w:left="55" w:right="55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etersediaan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66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5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65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egiatan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225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enghasil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463"/>
            </w:pP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Nama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EEEEEE" w:val="clear"/>
          </w:tcPr>
          <w:p/>
        </w:tc>
      </w:tr>
      <w:tr>
        <w:trPr>
          <w:trHeight w:hRule="exact" w:val="270"/>
        </w:trPr>
        <w:tc>
          <w:tcPr>
            <w:tcW w:type="dxa" w:w="411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3228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1545" w:right="73"/>
            </w:pP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-26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selama</w:t>
            </w:r>
            <w:r>
              <w:rPr>
                <w:rFonts w:ascii="Gill Sans MT" w:cs="Gill Sans MT" w:eastAsia="Gill Sans MT" w:hAnsi="Gill Sans MT"/>
                <w:spacing w:val="12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atau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lebih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1545" w:right="91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atau</w:t>
            </w:r>
            <w:r>
              <w:rPr>
                <w:rFonts w:ascii="Gill Sans MT" w:cs="Gill Sans MT" w:eastAsia="Gill Sans MT" w:hAnsi="Gill Sans MT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6"/>
                <w:sz w:val="18"/>
                <w:szCs w:val="18"/>
              </w:rPr>
              <w:t>me</w:t>
            </w:r>
            <w:r>
              <w:rPr>
                <w:rFonts w:ascii="Gill Sans MT" w:cs="Gill Sans MT" w:eastAsia="Gill Sans MT" w:hAnsi="Gill Sans MT"/>
                <w:spacing w:val="-2"/>
                <w:w w:val="106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eka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domisili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ku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dari</w:t>
            </w:r>
            <w:r>
              <w:rPr>
                <w:rFonts w:ascii="Gill Sans MT" w:cs="Gill Sans MT" w:eastAsia="Gill Sans MT" w:hAnsi="Gill Sans MT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tetapi</w:t>
            </w:r>
            <w:r>
              <w:rPr>
                <w:rFonts w:ascii="Gill Sans MT" w:cs="Gill Sans MT" w:eastAsia="Gill Sans MT" w:hAnsi="Gill Sans MT"/>
                <w:spacing w:val="3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tujuan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untuk</w:t>
            </w:r>
            <w:r>
              <w:rPr>
                <w:rFonts w:ascii="Gill Sans MT" w:cs="Gill Sans MT" w:eastAsia="Gill Sans MT" w:hAnsi="Gill Sans MT"/>
                <w:spacing w:val="2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menetap.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3750"/>
            <w:gridSpan w:val="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 w:line="242" w:lineRule="auto"/>
              <w:ind w:left="2137" w:right="222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rumah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tangga</w:t>
            </w:r>
            <w:r>
              <w:rPr>
                <w:rFonts w:ascii="Gill Sans MT" w:cs="Gill Sans MT" w:eastAsia="Gill Sans MT" w:hAnsi="Gill Sans MT"/>
                <w:spacing w:val="15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-10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bersangkutan.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Selain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hasil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sensus</w:t>
            </w:r>
            <w:r>
              <w:rPr>
                <w:rFonts w:ascii="Gill Sans MT" w:cs="Gill Sans MT" w:eastAsia="Gill Sans MT" w:hAnsi="Gill Sans MT"/>
                <w:spacing w:val="-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(pada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4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4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akhi</w:t>
            </w:r>
            <w:r>
              <w:rPr>
                <w:rFonts w:ascii="Gill Sans MT" w:cs="Gill Sans MT" w:eastAsia="Gill Sans MT" w:hAnsi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2137" w:right="188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0),</w:t>
            </w:r>
            <w:r>
              <w:rPr>
                <w:rFonts w:ascii="Gill Sans MT" w:cs="Gill Sans MT" w:eastAsia="Gill Sans MT" w:hAnsi="Gill Sans MT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dapat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juga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hasil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-1"/>
                <w:w w:val="103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eksi.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2165"/>
            <w:gridSpan w:val="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1234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elamin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66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5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3228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0"/>
            <w:gridSpan w:val="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2165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1234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66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25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</w:tr>
      <w:tr>
        <w:trPr>
          <w:trHeight w:hRule="exact" w:val="1738"/>
        </w:trPr>
        <w:tc>
          <w:tcPr>
            <w:tcW w:type="dxa" w:w="411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228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3750"/>
            <w:gridSpan w:val="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7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2165"/>
            <w:gridSpan w:val="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1234"/>
            </w:pPr>
            <w:r>
              <w:rPr>
                <w:rFonts w:ascii="Gill Sans MT" w:cs="Gill Sans MT" w:eastAsia="Gill Sans MT" w:hAnsi="Gill Sans MT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66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5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41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111" w:right="111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4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7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erbandingan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4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erbandingan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Rasio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61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0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273"/>
            </w:pPr>
            <w:r>
              <w:rPr>
                <w:rFonts w:ascii="Gill Sans MT" w:cs="Gill Sans MT" w:eastAsia="Gill Sans MT" w:hAnsi="Gill Sans MT"/>
                <w:sz w:val="18"/>
                <w:szCs w:val="18"/>
              </w:rPr>
              <w:t>Wil</w:t>
            </w:r>
            <w:r>
              <w:rPr>
                <w:rFonts w:ascii="Gill Sans MT" w:cs="Gill Sans MT" w:eastAsia="Gill Sans MT" w:hAnsi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980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24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742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Regist</w:t>
            </w:r>
            <w:r>
              <w:rPr>
                <w:rFonts w:ascii="Gill Sans MT" w:cs="Gill Sans MT" w:eastAsia="Gill Sans MT" w:hAnsi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6"/>
                <w:sz w:val="18"/>
                <w:szCs w:val="18"/>
              </w:rPr>
              <w:t>asi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1.</w:t>
            </w:r>
            <w:r>
              <w:rPr>
                <w:rFonts w:ascii="Gill Sans MT" w:cs="Gill Sans MT" w:eastAsia="Gill Sans MT" w:hAnsi="Gill Sans MT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000000" w:space="0" w:sz="8" w:val="single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39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Kabupaten/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center"/>
              <w:spacing w:before="39"/>
              <w:ind w:left="273" w:right="273"/>
            </w:pPr>
            <w:r>
              <w:rPr>
                <w:rFonts w:ascii="Gill Sans MT" w:cs="Gill Sans MT" w:eastAsia="Gill Sans MT" w:hAnsi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2"/>
                <w:sz w:val="18"/>
                <w:szCs w:val="18"/>
              </w:rPr>
              <w:t>ete</w:t>
            </w:r>
            <w:r>
              <w:rPr>
                <w:rFonts w:ascii="Gill Sans MT" w:cs="Gill Sans MT" w:eastAsia="Gill Sans MT" w:hAnsi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gantungan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65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Sosial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-4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anta</w:t>
            </w:r>
            <w:r>
              <w:rPr>
                <w:rFonts w:ascii="Gill Sans MT" w:cs="Gill Sans MT" w:eastAsia="Gill Sans MT" w:hAnsi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16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935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ota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2015</w:t>
            </w:r>
            <w:r>
              <w:rPr>
                <w:rFonts w:ascii="Gill Sans MT" w:cs="Gill Sans MT" w:eastAsia="Gill Sans MT" w:hAnsi="Gill Sans MT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adalah</w:t>
            </w:r>
            <w:r>
              <w:rPr>
                <w:rFonts w:ascii="Gill Sans MT" w:cs="Gill Sans MT" w:eastAsia="Gill Sans MT" w:hAnsi="Gill Sans MT"/>
                <w:spacing w:val="11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49,2.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5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umur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w w:val="104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dasarkan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be</w:t>
            </w:r>
            <w:r>
              <w:rPr>
                <w:rFonts w:ascii="Gill Sans MT" w:cs="Gill Sans MT" w:eastAsia="Gill Sans MT" w:hAnsi="Gill Sans MT"/>
                <w:spacing w:val="-2"/>
                <w:w w:val="113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gantung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seca</w:t>
            </w:r>
            <w:r>
              <w:rPr>
                <w:rFonts w:ascii="Gill Sans MT" w:cs="Gill Sans MT" w:eastAsia="Gill Sans MT" w:hAnsi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tin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a,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Indonesia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0-14</w:t>
            </w:r>
            <w:r>
              <w:rPr>
                <w:rFonts w:ascii="Gill Sans MT" w:cs="Gill Sans MT" w:eastAsia="Gill Sans MT" w:hAnsi="Gill Sans MT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tahun,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elompok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ekonomi</w:t>
            </w:r>
            <w:r>
              <w:rPr>
                <w:rFonts w:ascii="Gill Sans MT" w:cs="Gill Sans MT" w:eastAsia="Gill Sans MT" w:hAnsi="Gill Sans MT"/>
                <w:spacing w:val="46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(usia</w:t>
            </w:r>
            <w:r>
              <w:rPr>
                <w:rFonts w:ascii="Gill Sans MT" w:cs="Gill Sans MT" w:eastAsia="Gill Sans MT" w:hAnsi="Gill Sans MT"/>
                <w:spacing w:val="-1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</w:t>
            </w:r>
            <w:r>
              <w:rPr>
                <w:rFonts w:ascii="Gill Sans MT" w:cs="Gill Sans MT" w:eastAsia="Gill Sans MT" w:hAnsi="Gill Sans MT"/>
                <w:spacing w:val="0"/>
                <w:w w:val="78"/>
                <w:sz w:val="18"/>
                <w:szCs w:val="18"/>
              </w:rPr>
              <w:t>—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pada</w:t>
            </w:r>
            <w:r>
              <w:rPr>
                <w:rFonts w:ascii="Gill Sans MT" w:cs="Gill Sans MT" w:eastAsia="Gill Sans MT" w:hAnsi="Gill Sans MT"/>
                <w:spacing w:val="-1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2015,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ditambah</w:t>
            </w:r>
            <w:r>
              <w:rPr>
                <w:rFonts w:ascii="Gill Sans MT" w:cs="Gill Sans MT" w:eastAsia="Gill Sans MT" w:hAnsi="Gill Sans MT"/>
                <w:spacing w:val="-26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273"/>
            </w:pPr>
            <w:r>
              <w:rPr>
                <w:rFonts w:ascii="Gill Sans MT" w:cs="Gill Sans MT" w:eastAsia="Gill Sans MT" w:hAnsi="Gill Sans MT"/>
                <w:spacing w:val="0"/>
                <w:w w:val="107"/>
                <w:sz w:val="18"/>
                <w:szCs w:val="18"/>
              </w:rPr>
              <w:t>umur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211"/>
        </w:trPr>
        <w:tc>
          <w:tcPr>
            <w:tcW w:type="dxa" w:w="41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65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14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65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setiap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100</w:t>
            </w:r>
            <w:r>
              <w:rPr>
                <w:rFonts w:ascii="Gill Sans MT" w:cs="Gill Sans MT" w:eastAsia="Gill Sans MT" w:hAnsi="Gill Sans MT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auto" w:space="0" w:sz="6" w:val="nil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right w:color="000000" w:space="0" w:sz="8" w:val="single"/>
            </w:tcBorders>
          </w:tcPr>
          <w:p/>
        </w:tc>
      </w:tr>
      <w:tr>
        <w:trPr>
          <w:trHeight w:hRule="exact" w:val="1949"/>
        </w:trPr>
        <w:tc>
          <w:tcPr>
            <w:tcW w:type="dxa" w:w="41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7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65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76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atas)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84"/>
            </w:pP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terhadap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ban</w:t>
            </w:r>
            <w:r>
              <w:rPr>
                <w:rFonts w:ascii="Gill Sans MT" w:cs="Gill Sans MT" w:eastAsia="Gill Sans MT" w:hAnsi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akn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0"/>
                <w:w w:val="12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usia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oduktif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(usia</w:t>
            </w:r>
            <w:r>
              <w:rPr>
                <w:rFonts w:ascii="Gill Sans MT" w:cs="Gill Sans MT" w:eastAsia="Gill Sans MT" w:hAnsi="Gill Sans MT"/>
                <w:spacing w:val="-1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15</w:t>
            </w:r>
            <w:r>
              <w:rPr>
                <w:rFonts w:ascii="Gill Sans MT" w:cs="Gill Sans MT" w:eastAsia="Gill Sans MT" w:hAnsi="Gill Sans MT"/>
                <w:spacing w:val="0"/>
                <w:w w:val="78"/>
                <w:sz w:val="18"/>
                <w:szCs w:val="18"/>
              </w:rPr>
              <w:t>—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64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tahun).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205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3"/>
                <w:sz w:val="18"/>
                <w:szCs w:val="18"/>
              </w:rPr>
              <w:t>berusia</w:t>
            </w:r>
            <w:r>
              <w:rPr>
                <w:rFonts w:ascii="Gill Sans MT" w:cs="Gill Sans MT" w:eastAsia="Gill Sans MT" w:hAnsi="Gill Sans MT"/>
                <w:spacing w:val="-11"/>
                <w:w w:val="113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erja</w:t>
            </w:r>
            <w:r>
              <w:rPr>
                <w:rFonts w:ascii="Gill Sans MT" w:cs="Gill Sans MT" w:eastAsia="Gill Sans MT" w:hAnsi="Gill Sans MT"/>
                <w:spacing w:val="2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9"/>
                <w:sz w:val="18"/>
                <w:szCs w:val="18"/>
              </w:rPr>
              <w:t>(dianggap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16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</w:t>
            </w:r>
            <w:r>
              <w:rPr>
                <w:rFonts w:ascii="Gill Sans MT" w:cs="Gill Sans MT" w:eastAsia="Gill Sans MT" w:hAnsi="Gill Sans MT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Gill Sans MT" w:cs="Gill Sans MT" w:eastAsia="Gill Sans MT" w:hAnsi="Gill Sans MT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mempun</w:t>
            </w:r>
            <w:r>
              <w:rPr>
                <w:rFonts w:ascii="Gill Sans MT" w:cs="Gill Sans MT" w:eastAsia="Gill Sans MT" w:hAnsi="Gill Sans MT"/>
                <w:spacing w:val="-1"/>
                <w:w w:val="111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ai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8"/>
                <w:sz w:val="18"/>
                <w:szCs w:val="18"/>
              </w:rPr>
              <w:t>tanggungan</w:t>
            </w:r>
            <w:r>
              <w:rPr>
                <w:rFonts w:ascii="Gill Sans MT" w:cs="Gill Sans MT" w:eastAsia="Gill Sans MT" w:hAnsi="Gill Sans MT"/>
                <w:spacing w:val="-14"/>
                <w:w w:val="11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seban</w:t>
            </w:r>
            <w:r>
              <w:rPr>
                <w:rFonts w:ascii="Gill Sans MT" w:cs="Gill Sans MT" w:eastAsia="Gill Sans MT" w:hAnsi="Gill Sans MT"/>
                <w:spacing w:val="-1"/>
                <w:w w:val="116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ak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242" w:lineRule="auto"/>
              <w:ind w:left="80" w:right="74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49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Gill Sans MT" w:cs="Gill Sans MT" w:eastAsia="Gill Sans MT" w:hAnsi="Gill Sans MT"/>
                <w:spacing w:val="-4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ang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belum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oduktif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dan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dianggap</w:t>
            </w:r>
            <w:r>
              <w:rPr>
                <w:rFonts w:ascii="Gill Sans MT" w:cs="Gill Sans MT" w:eastAsia="Gill Sans MT" w:hAnsi="Gill Sans MT"/>
                <w:spacing w:val="0"/>
                <w:w w:val="12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tidak</w:t>
            </w:r>
            <w:r>
              <w:rPr>
                <w:rFonts w:ascii="Gill Sans MT" w:cs="Gill Sans MT" w:eastAsia="Gill Sans MT" w:hAnsi="Gill Sans MT"/>
                <w:spacing w:val="34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oduktif</w:t>
            </w:r>
            <w:r>
              <w:rPr>
                <w:rFonts w:ascii="Gill Sans MT" w:cs="Gill Sans MT" w:eastAsia="Gill Sans MT" w:hAnsi="Gill Sans MT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2"/>
                <w:sz w:val="18"/>
                <w:szCs w:val="18"/>
              </w:rPr>
              <w:t>lagi.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93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line="180" w:lineRule="exac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65</w:t>
            </w:r>
            <w:r>
              <w:rPr>
                <w:rFonts w:ascii="Gill Sans MT" w:cs="Gill Sans MT" w:eastAsia="Gill Sans MT" w:hAnsi="Gill Sans MT"/>
                <w:spacing w:val="17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Gill Sans MT" w:cs="Gill Sans MT" w:eastAsia="Gill Sans MT" w:hAnsi="Gill Sans MT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3"/>
                <w:sz w:val="18"/>
                <w:szCs w:val="18"/>
              </w:rPr>
              <w:t>atas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 w:line="242" w:lineRule="auto"/>
              <w:ind w:left="80" w:right="98"/>
            </w:pP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(</w:t>
            </w:r>
            <w:r>
              <w:rPr>
                <w:rFonts w:ascii="Gill Sans MT" w:cs="Gill Sans MT" w:eastAsia="Gill Sans MT" w:hAnsi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eduan</w:t>
            </w:r>
            <w:r>
              <w:rPr>
                <w:rFonts w:ascii="Gill Sans MT" w:cs="Gill Sans MT" w:eastAsia="Gill Sans MT" w:hAnsi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a</w:t>
            </w:r>
            <w:r>
              <w:rPr>
                <w:rFonts w:ascii="Gill Sans MT" w:cs="Gill Sans MT" w:eastAsia="Gill Sans MT" w:hAnsi="Gill Sans MT"/>
                <w:spacing w:val="-9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disebut</w:t>
            </w:r>
            <w:r>
              <w:rPr>
                <w:rFonts w:ascii="Gill Sans MT" w:cs="Gill Sans MT" w:eastAsia="Gill Sans MT" w:hAnsi="Gill Sans MT"/>
                <w:spacing w:val="0"/>
                <w:w w:val="112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2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bukan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7"/>
                <w:sz w:val="18"/>
                <w:szCs w:val="18"/>
              </w:rPr>
              <w:t>angkatan</w:t>
            </w:r>
            <w:r>
              <w:rPr>
                <w:rFonts w:ascii="Gill Sans MT" w:cs="Gill Sans MT" w:eastAsia="Gill Sans MT" w:hAnsi="Gill Sans MT"/>
                <w:spacing w:val="-13"/>
                <w:w w:val="117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erja)</w:t>
            </w:r>
            <w:r>
              <w:rPr>
                <w:rFonts w:ascii="Gill Sans MT" w:cs="Gill Sans MT" w:eastAsia="Gill Sans MT" w:hAnsi="Gill Sans MT"/>
                <w:spacing w:val="0"/>
                <w:w w:val="108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dibandingkan</w:t>
            </w:r>
            <w:r>
              <w:rPr>
                <w:rFonts w:ascii="Gill Sans MT" w:cs="Gill Sans MT" w:eastAsia="Gill Sans MT" w:hAnsi="Gill Sans MT"/>
                <w:spacing w:val="0"/>
                <w:w w:val="114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dengan</w:t>
            </w:r>
            <w:r>
              <w:rPr>
                <w:rFonts w:ascii="Gill Sans MT" w:cs="Gill Sans MT" w:eastAsia="Gill Sans MT" w:hAnsi="Gill Sans MT"/>
                <w:spacing w:val="-7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jumlah</w:t>
            </w:r>
            <w:r>
              <w:rPr>
                <w:rFonts w:ascii="Gill Sans MT" w:cs="Gill Sans MT" w:eastAsia="Gill Sans MT" w:hAnsi="Gill Sans MT"/>
                <w:spacing w:val="0"/>
                <w:w w:val="115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0"/>
                <w:sz w:val="18"/>
                <w:szCs w:val="18"/>
              </w:rPr>
              <w:t>penduduk</w:t>
            </w:r>
            <w:r>
              <w:rPr>
                <w:rFonts w:ascii="Gill Sans MT" w:cs="Gill Sans MT" w:eastAsia="Gill Sans MT" w:hAnsi="Gill Sans MT"/>
                <w:spacing w:val="-10"/>
                <w:w w:val="11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21"/>
                <w:sz w:val="18"/>
                <w:szCs w:val="18"/>
              </w:rPr>
              <w:t>usia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  <w:t>15-64</w:t>
            </w:r>
            <w:r>
              <w:rPr>
                <w:rFonts w:ascii="Gill Sans MT" w:cs="Gill Sans MT" w:eastAsia="Gill Sans MT" w:hAnsi="Gill Sans MT"/>
                <w:spacing w:val="28"/>
                <w:w w:val="100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0"/>
                <w:w w:val="111"/>
                <w:sz w:val="18"/>
                <w:szCs w:val="18"/>
              </w:rPr>
              <w:t>tahun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Gill Sans MT" w:cs="Gill Sans MT" w:eastAsia="Gill Sans MT" w:hAnsi="Gill Sans MT"/>
                <w:sz w:val="18"/>
                <w:szCs w:val="18"/>
              </w:rPr>
              <w:jc w:val="left"/>
              <w:spacing w:before="2"/>
              <w:ind w:left="80"/>
            </w:pPr>
            <w:r>
              <w:rPr>
                <w:rFonts w:ascii="Gill Sans MT" w:cs="Gill Sans MT" w:eastAsia="Gill Sans MT" w:hAnsi="Gill Sans MT"/>
                <w:spacing w:val="0"/>
                <w:w w:val="116"/>
                <w:sz w:val="18"/>
                <w:szCs w:val="18"/>
              </w:rPr>
              <w:t>(angkatan</w:t>
            </w:r>
            <w:r>
              <w:rPr>
                <w:rFonts w:ascii="Gill Sans MT" w:cs="Gill Sans MT" w:eastAsia="Gill Sans MT" w:hAnsi="Gill Sans MT"/>
                <w:spacing w:val="-13"/>
                <w:w w:val="116"/>
                <w:sz w:val="18"/>
                <w:szCs w:val="18"/>
              </w:rPr>
              <w:t> </w:t>
            </w:r>
            <w:r>
              <w:rPr>
                <w:rFonts w:ascii="Gill Sans MT" w:cs="Gill Sans MT" w:eastAsia="Gill Sans MT" w:hAnsi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cs="Gill Sans MT" w:eastAsia="Gill Sans MT" w:hAnsi="Gill Sans MT"/>
                <w:spacing w:val="0"/>
                <w:w w:val="109"/>
                <w:sz w:val="18"/>
                <w:szCs w:val="18"/>
              </w:rPr>
              <w:t>erja).</w:t>
            </w:r>
            <w:r>
              <w:rPr>
                <w:rFonts w:ascii="Gill Sans MT" w:cs="Gill Sans MT" w:eastAsia="Gill Sans MT" w:hAnsi="Gill Sans MT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7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61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04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980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24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918"/>
            <w:gridSpan w:val="2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427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1126"/>
            <w:tcBorders>
              <w:top w:color="auto" w:space="0" w:sz="6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  <w:tc>
          <w:tcPr>
            <w:tcW w:type="dxa" w:w="832"/>
            <w:vMerge w:val="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/>
        </w:tc>
      </w:tr>
    </w:tbl>
    <w:sectPr>
      <w:pgSz w:h="12240" w:orient="landscape" w:w="20160"/>
      <w:pgMar w:bottom="280" w:left="300" w:right="300" w:top="5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ailto:bangka@gmail.com" TargetMode="External" Type="http://schemas.openxmlformats.org/officeDocument/2006/relationships/hyperlink"/><Relationship Id="rId5" Target="mailto:dukcapil@bangka.go.id" TargetMode="External" Type="http://schemas.openxmlformats.org/officeDocument/2006/relationships/hyperlink"/><Relationship Id="rId6" Target="mailto:capil@bangka.go.id" TargetMode="External" Type="http://schemas.openxmlformats.org/officeDocument/2006/relationships/hyperlink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