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89" w:rsidRDefault="00C06404">
      <w:pPr>
        <w:spacing w:before="59" w:line="400" w:lineRule="exact"/>
        <w:ind w:left="2556"/>
        <w:rPr>
          <w:rFonts w:ascii="Gill Sans MT" w:eastAsia="Gill Sans MT" w:hAnsi="Gill Sans MT" w:cs="Gill Sans MT"/>
          <w:sz w:val="36"/>
          <w:szCs w:val="36"/>
        </w:rPr>
      </w:pPr>
      <w:r>
        <w:rPr>
          <w:rFonts w:ascii="Gill Sans MT" w:eastAsia="Gill Sans MT" w:hAnsi="Gill Sans MT" w:cs="Gill Sans MT"/>
          <w:w w:val="114"/>
          <w:position w:val="-1"/>
          <w:sz w:val="36"/>
          <w:szCs w:val="36"/>
        </w:rPr>
        <w:t xml:space="preserve">           </w:t>
      </w:r>
      <w:bookmarkStart w:id="0" w:name="_GoBack"/>
      <w:bookmarkEnd w:id="0"/>
      <w:r w:rsidR="001939B1">
        <w:rPr>
          <w:rFonts w:ascii="Gill Sans MT" w:eastAsia="Gill Sans MT" w:hAnsi="Gill Sans MT" w:cs="Gill Sans MT"/>
          <w:w w:val="114"/>
          <w:position w:val="-1"/>
          <w:sz w:val="36"/>
          <w:szCs w:val="36"/>
        </w:rPr>
        <w:t>Metadata</w:t>
      </w:r>
      <w:r w:rsidR="001939B1">
        <w:rPr>
          <w:rFonts w:ascii="Gill Sans MT" w:eastAsia="Gill Sans MT" w:hAnsi="Gill Sans MT" w:cs="Gill Sans MT"/>
          <w:spacing w:val="-24"/>
          <w:w w:val="114"/>
          <w:position w:val="-1"/>
          <w:sz w:val="36"/>
          <w:szCs w:val="36"/>
        </w:rPr>
        <w:t xml:space="preserve"> </w:t>
      </w:r>
      <w:r w:rsidR="001939B1">
        <w:rPr>
          <w:rFonts w:ascii="Gill Sans MT" w:eastAsia="Gill Sans MT" w:hAnsi="Gill Sans MT" w:cs="Gill Sans MT"/>
          <w:w w:val="114"/>
          <w:position w:val="-1"/>
          <w:sz w:val="36"/>
          <w:szCs w:val="36"/>
        </w:rPr>
        <w:t>Statistik</w:t>
      </w:r>
      <w:r w:rsidR="001939B1">
        <w:rPr>
          <w:rFonts w:ascii="Gill Sans MT" w:eastAsia="Gill Sans MT" w:hAnsi="Gill Sans MT" w:cs="Gill Sans MT"/>
          <w:spacing w:val="-12"/>
          <w:w w:val="114"/>
          <w:position w:val="-1"/>
          <w:sz w:val="36"/>
          <w:szCs w:val="36"/>
        </w:rPr>
        <w:t xml:space="preserve"> </w:t>
      </w:r>
      <w:r w:rsidR="001939B1">
        <w:rPr>
          <w:rFonts w:ascii="Gill Sans MT" w:eastAsia="Gill Sans MT" w:hAnsi="Gill Sans MT" w:cs="Gill Sans MT"/>
          <w:spacing w:val="-5"/>
          <w:w w:val="96"/>
          <w:position w:val="-1"/>
          <w:sz w:val="36"/>
          <w:szCs w:val="36"/>
        </w:rPr>
        <w:t>K</w:t>
      </w:r>
      <w:r w:rsidR="001939B1">
        <w:rPr>
          <w:rFonts w:ascii="Gill Sans MT" w:eastAsia="Gill Sans MT" w:hAnsi="Gill Sans MT" w:cs="Gill Sans MT"/>
          <w:w w:val="118"/>
          <w:position w:val="-1"/>
          <w:sz w:val="36"/>
          <w:szCs w:val="36"/>
        </w:rPr>
        <w:t>egiatan</w:t>
      </w:r>
    </w:p>
    <w:p w:rsidR="00C97C89" w:rsidRDefault="00C97C89">
      <w:pPr>
        <w:spacing w:before="3" w:line="100" w:lineRule="exact"/>
        <w:rPr>
          <w:sz w:val="10"/>
          <w:szCs w:val="10"/>
        </w:rPr>
      </w:pPr>
    </w:p>
    <w:p w:rsidR="00C97C89" w:rsidRDefault="00C97C89">
      <w:pPr>
        <w:spacing w:line="200" w:lineRule="exact"/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09"/>
        <w:gridCol w:w="1396"/>
        <w:gridCol w:w="9286"/>
      </w:tblGrid>
      <w:tr w:rsidR="00C97C89">
        <w:trPr>
          <w:trHeight w:hRule="exact" w:val="311"/>
        </w:trPr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Judul</w:t>
            </w:r>
            <w:r>
              <w:rPr>
                <w:rFonts w:ascii="Gill Sans MT" w:eastAsia="Gill Sans MT" w:hAnsi="Gill Sans MT" w:cs="Gill Sans MT"/>
                <w:spacing w:val="-17"/>
                <w:w w:val="1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ompilasi</w:t>
            </w:r>
            <w:r>
              <w:rPr>
                <w:rFonts w:ascii="Gill Sans MT" w:eastAsia="Gill Sans MT" w:hAnsi="Gill Sans MT" w:cs="Gill Sans MT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ofil</w:t>
            </w:r>
            <w:r>
              <w:rPr>
                <w:rFonts w:ascii="Gill Sans MT" w:eastAsia="Gill Sans MT" w:hAnsi="Gill Sans MT" w:cs="Gill Sans MT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Kabupaten</w:t>
            </w:r>
            <w:r>
              <w:rPr>
                <w:rFonts w:ascii="Gill Sans MT" w:eastAsia="Gill Sans MT" w:hAnsi="Gill Sans MT" w:cs="Gill Sans MT"/>
                <w:spacing w:val="-1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Bangka</w:t>
            </w:r>
            <w:r>
              <w:rPr>
                <w:rFonts w:ascii="Gill Sans MT" w:eastAsia="Gill Sans MT" w:hAnsi="Gill Sans MT" w:cs="Gill Sans MT"/>
                <w:spacing w:val="1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ahun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2024</w:t>
            </w:r>
          </w:p>
        </w:tc>
      </w:tr>
      <w:tr w:rsidR="00C97C89">
        <w:trPr>
          <w:trHeight w:hRule="exact" w:val="311"/>
        </w:trPr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ahun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2025</w:t>
            </w:r>
          </w:p>
        </w:tc>
      </w:tr>
      <w:tr w:rsidR="00C97C89">
        <w:trPr>
          <w:trHeight w:hRule="exact" w:val="311"/>
        </w:trPr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14"/>
                <w:w w:val="12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Statistik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Statistik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Sek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al</w:t>
            </w:r>
          </w:p>
        </w:tc>
      </w:tr>
      <w:tr w:rsidR="00C97C89">
        <w:trPr>
          <w:trHeight w:hRule="exact" w:val="311"/>
        </w:trPr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Ca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20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47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Data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ompilasi</w:t>
            </w:r>
            <w:r>
              <w:rPr>
                <w:rFonts w:ascii="Gill Sans MT" w:eastAsia="Gill Sans MT" w:hAnsi="Gill Sans MT" w:cs="Gill Sans MT"/>
                <w:spacing w:val="-5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oduk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Administ</w:t>
            </w:r>
            <w:r>
              <w:rPr>
                <w:rFonts w:ascii="Gill Sans MT" w:eastAsia="Gill Sans MT" w:hAnsi="Gill Sans MT" w:cs="Gill Sans MT"/>
                <w:spacing w:val="-4"/>
                <w:w w:val="107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asi</w:t>
            </w:r>
          </w:p>
        </w:tc>
      </w:tr>
      <w:tr w:rsidR="00C97C89">
        <w:trPr>
          <w:trHeight w:hRule="exact" w:val="311"/>
        </w:trPr>
        <w:tc>
          <w:tcPr>
            <w:tcW w:w="2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Identitas</w:t>
            </w:r>
            <w:r>
              <w:rPr>
                <w:rFonts w:ascii="Gill Sans MT" w:eastAsia="Gill Sans MT" w:hAnsi="Gill Sans MT" w:cs="Gill Sans MT"/>
                <w:spacing w:val="-4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Rekomendasi: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-</w:t>
            </w:r>
          </w:p>
        </w:tc>
      </w:tr>
      <w:tr w:rsidR="00C97C89">
        <w:trPr>
          <w:trHeight w:hRule="exact" w:val="311"/>
        </w:trPr>
        <w:tc>
          <w:tcPr>
            <w:tcW w:w="11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I.</w:t>
            </w:r>
            <w:r>
              <w:rPr>
                <w:rFonts w:ascii="Gill Sans MT" w:eastAsia="Gill Sans MT" w:hAnsi="Gill Sans MT" w:cs="Gill Sans MT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elengga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52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1.1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Instansi</w:t>
            </w:r>
          </w:p>
          <w:p w:rsidR="00C97C89" w:rsidRDefault="001939B1">
            <w:pPr>
              <w:spacing w:before="2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elengga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Dinas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Kabupaten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Bangka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1.2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Alamat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Jalan</w:t>
            </w:r>
            <w:r>
              <w:rPr>
                <w:rFonts w:ascii="Gill Sans MT" w:eastAsia="Gill Sans MT" w:hAnsi="Gill Sans MT" w:cs="Gill Sans MT"/>
                <w:spacing w:val="28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Jende</w:t>
            </w:r>
            <w:r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al</w:t>
            </w:r>
            <w:r>
              <w:rPr>
                <w:rFonts w:ascii="Gill Sans MT" w:eastAsia="Gill Sans MT" w:hAnsi="Gill Sans MT" w:cs="Gill Sans MT"/>
                <w:spacing w:val="-26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Ahmad 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6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ani</w:t>
            </w:r>
            <w:r>
              <w:rPr>
                <w:rFonts w:ascii="Gill Sans MT" w:eastAsia="Gill Sans MT" w:hAnsi="Gill Sans MT" w:cs="Gill Sans MT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Jalur</w:t>
            </w:r>
            <w:r>
              <w:rPr>
                <w:rFonts w:ascii="Gill Sans MT" w:eastAsia="Gill Sans MT" w:hAnsi="Gill Sans MT" w:cs="Gill Sans MT"/>
                <w:spacing w:val="-17"/>
                <w:w w:val="1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Sungailiat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1.3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elepon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071792102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1.4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3"/>
                <w:w w:val="117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aksimile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-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1.5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Email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06404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hyperlink r:id="rId6">
              <w:r w:rsidR="001939B1">
                <w:rPr>
                  <w:rFonts w:ascii="Gill Sans MT" w:eastAsia="Gill Sans MT" w:hAnsi="Gill Sans MT" w:cs="Gill Sans MT"/>
                  <w:sz w:val="18"/>
                  <w:szCs w:val="18"/>
                </w:rPr>
                <w:t>Din</w:t>
              </w:r>
              <w:r w:rsidR="001939B1">
                <w:rPr>
                  <w:rFonts w:ascii="Gill Sans MT" w:eastAsia="Gill Sans MT" w:hAnsi="Gill Sans MT" w:cs="Gill Sans MT"/>
                  <w:spacing w:val="-2"/>
                  <w:sz w:val="18"/>
                  <w:szCs w:val="18"/>
                </w:rPr>
                <w:t>k</w:t>
              </w:r>
            </w:hyperlink>
            <w:hyperlink r:id="rId7">
              <w:r w:rsidR="001939B1">
                <w:rPr>
                  <w:rFonts w:ascii="Gill Sans MT" w:eastAsia="Gill Sans MT" w:hAnsi="Gill Sans MT" w:cs="Gill Sans MT"/>
                  <w:w w:val="114"/>
                  <w:sz w:val="18"/>
                  <w:szCs w:val="18"/>
                </w:rPr>
                <w:t>esbangka@gmail.com</w:t>
              </w:r>
            </w:hyperlink>
          </w:p>
        </w:tc>
      </w:tr>
      <w:tr w:rsidR="00C97C89">
        <w:trPr>
          <w:trHeight w:hRule="exact" w:val="311"/>
        </w:trPr>
        <w:tc>
          <w:tcPr>
            <w:tcW w:w="11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II.</w:t>
            </w:r>
            <w:r>
              <w:rPr>
                <w:rFonts w:ascii="Gill Sans MT" w:eastAsia="Gill Sans MT" w:hAnsi="Gill Sans MT" w:cs="Gill Sans MT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8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enanggung</w:t>
            </w:r>
            <w:r>
              <w:rPr>
                <w:rFonts w:ascii="Gill Sans MT" w:eastAsia="Gill Sans MT" w:hAnsi="Gill Sans MT" w:cs="Gill Sans MT"/>
                <w:spacing w:val="-9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Jawab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2.1</w:t>
            </w:r>
          </w:p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Unit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Eselon</w:t>
            </w:r>
            <w:r>
              <w:rPr>
                <w:rFonts w:ascii="Gill Sans MT" w:eastAsia="Gill Sans MT" w:hAnsi="Gill Sans MT" w:cs="Gill Sans MT"/>
                <w:spacing w:val="-22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enanggung</w:t>
            </w:r>
            <w:r>
              <w:rPr>
                <w:rFonts w:ascii="Gill Sans MT" w:eastAsia="Gill Sans MT" w:hAnsi="Gill Sans MT" w:cs="Gill Sans MT"/>
                <w:spacing w:val="18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Jawab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Eselon</w:t>
            </w:r>
            <w:r>
              <w:rPr>
                <w:rFonts w:ascii="Gill Sans MT" w:eastAsia="Gill Sans MT" w:hAnsi="Gill Sans MT" w:cs="Gill Sans MT"/>
                <w:spacing w:val="-6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-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Eselon</w:t>
            </w:r>
            <w:r>
              <w:rPr>
                <w:rFonts w:ascii="Gill Sans MT" w:eastAsia="Gill Sans MT" w:hAnsi="Gill Sans MT" w:cs="Gill Sans MT"/>
                <w:spacing w:val="-6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epala</w:t>
            </w:r>
            <w:r>
              <w:rPr>
                <w:rFonts w:ascii="Gill Sans MT" w:eastAsia="Gill Sans MT" w:hAnsi="Gill Sans MT" w:cs="Gill Sans MT"/>
                <w:spacing w:val="-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Dinas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Kabupaten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Bangka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2.2</w:t>
            </w:r>
          </w:p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enanggung</w:t>
            </w:r>
            <w:r>
              <w:rPr>
                <w:rFonts w:ascii="Gill Sans MT" w:eastAsia="Gill Sans MT" w:hAnsi="Gill Sans MT" w:cs="Gill Sans MT"/>
                <w:spacing w:val="-27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Jawab</w:t>
            </w:r>
            <w:r>
              <w:rPr>
                <w:rFonts w:ascii="Gill Sans MT" w:eastAsia="Gill Sans MT" w:hAnsi="Gill Sans MT" w:cs="Gill Sans MT"/>
                <w:spacing w:val="14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eknis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(setingkat</w:t>
            </w:r>
            <w:r>
              <w:rPr>
                <w:rFonts w:ascii="Gill Sans MT" w:eastAsia="Gill Sans MT" w:hAnsi="Gill Sans MT" w:cs="Gill Sans MT"/>
                <w:spacing w:val="3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Eselon</w:t>
            </w:r>
            <w:r>
              <w:rPr>
                <w:rFonts w:ascii="Gill Sans MT" w:eastAsia="Gill Sans MT" w:hAnsi="Gill Sans MT" w:cs="Gill Sans MT"/>
                <w:spacing w:val="-6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3)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Nama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94"/>
                <w:sz w:val="18"/>
                <w:szCs w:val="18"/>
              </w:rPr>
              <w:t>No</w:t>
            </w:r>
            <w:r>
              <w:rPr>
                <w:rFonts w:ascii="Gill Sans MT" w:eastAsia="Gill Sans MT" w:hAnsi="Gill Sans MT" w:cs="Gill Sans MT"/>
                <w:spacing w:val="-4"/>
                <w:w w:val="9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Sukma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Dewi,</w:t>
            </w: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SKM,</w:t>
            </w:r>
            <w:r>
              <w:rPr>
                <w:rFonts w:ascii="Gill Sans MT" w:eastAsia="Gill Sans MT" w:hAnsi="Gill Sans MT" w:cs="Gill Sans MT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MKM,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M.Biomed.Sc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Jabatan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Sek</w:t>
            </w:r>
            <w:r>
              <w:rPr>
                <w:rFonts w:ascii="Gill Sans MT" w:eastAsia="Gill Sans MT" w:hAnsi="Gill Sans MT" w:cs="Gill Sans MT"/>
                <w:spacing w:val="-2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etaris</w:t>
            </w:r>
            <w:r>
              <w:rPr>
                <w:rFonts w:ascii="Gill Sans MT" w:eastAsia="Gill Sans MT" w:hAnsi="Gill Sans MT" w:cs="Gill Sans MT"/>
                <w:spacing w:val="-5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Dinas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Kabupaten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Bangka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Alamat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53"/>
                <w:sz w:val="18"/>
                <w:szCs w:val="18"/>
              </w:rPr>
              <w:t>Jl.</w:t>
            </w:r>
            <w:r>
              <w:rPr>
                <w:rFonts w:ascii="Gill Sans MT" w:eastAsia="Gill Sans MT" w:hAnsi="Gill Sans MT" w:cs="Gill Sans MT"/>
                <w:spacing w:val="-31"/>
                <w:w w:val="15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6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ani</w:t>
            </w:r>
            <w:r>
              <w:rPr>
                <w:rFonts w:ascii="Gill Sans MT" w:eastAsia="Gill Sans MT" w:hAnsi="Gill Sans MT" w:cs="Gill Sans MT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(Jalur</w:t>
            </w:r>
            <w:r>
              <w:rPr>
                <w:rFonts w:ascii="Gill Sans MT" w:eastAsia="Gill Sans MT" w:hAnsi="Gill Sans MT" w:cs="Gill Sans MT"/>
                <w:spacing w:val="-15"/>
                <w:w w:val="12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Dua)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Sungailiat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elepon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081273746838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3"/>
                <w:w w:val="117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aksimile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-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Email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06404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hyperlink r:id="rId8">
              <w:r w:rsidR="001939B1">
                <w:rPr>
                  <w:rFonts w:ascii="Gill Sans MT" w:eastAsia="Gill Sans MT" w:hAnsi="Gill Sans MT" w:cs="Gill Sans MT"/>
                  <w:w w:val="109"/>
                  <w:sz w:val="18"/>
                  <w:szCs w:val="18"/>
                </w:rPr>
                <w:t>din</w:t>
              </w:r>
              <w:r w:rsidR="001939B1">
                <w:rPr>
                  <w:rFonts w:ascii="Gill Sans MT" w:eastAsia="Gill Sans MT" w:hAnsi="Gill Sans MT" w:cs="Gill Sans MT"/>
                  <w:spacing w:val="-2"/>
                  <w:w w:val="109"/>
                  <w:sz w:val="18"/>
                  <w:szCs w:val="18"/>
                </w:rPr>
                <w:t>k</w:t>
              </w:r>
            </w:hyperlink>
            <w:hyperlink r:id="rId9">
              <w:r w:rsidR="001939B1">
                <w:rPr>
                  <w:rFonts w:ascii="Gill Sans MT" w:eastAsia="Gill Sans MT" w:hAnsi="Gill Sans MT" w:cs="Gill Sans MT"/>
                  <w:w w:val="114"/>
                  <w:sz w:val="18"/>
                  <w:szCs w:val="18"/>
                </w:rPr>
                <w:t>esbangka@gmail.com</w:t>
              </w:r>
            </w:hyperlink>
          </w:p>
        </w:tc>
      </w:tr>
      <w:tr w:rsidR="00C97C89">
        <w:trPr>
          <w:trHeight w:hRule="exact" w:val="311"/>
        </w:trPr>
        <w:tc>
          <w:tcPr>
            <w:tcW w:w="11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III.</w:t>
            </w:r>
            <w:r>
              <w:rPr>
                <w:rFonts w:ascii="Gill Sans MT" w:eastAsia="Gill Sans MT" w:hAnsi="Gill Sans MT" w:cs="Gill Sans MT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encanaan</w:t>
            </w:r>
            <w:r>
              <w:rPr>
                <w:rFonts w:ascii="Gill Sans MT" w:eastAsia="Gill Sans MT" w:hAnsi="Gill Sans MT" w:cs="Gill Sans MT"/>
                <w:spacing w:val="-7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ersiapan</w:t>
            </w:r>
          </w:p>
        </w:tc>
      </w:tr>
      <w:tr w:rsidR="00C97C89">
        <w:trPr>
          <w:trHeight w:hRule="exact" w:val="305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3.1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Latar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Belakang</w:t>
            </w:r>
          </w:p>
          <w:p w:rsidR="00C97C89" w:rsidRDefault="001939B1">
            <w:pPr>
              <w:spacing w:before="2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 w:line="242" w:lineRule="auto"/>
              <w:ind w:left="90" w:right="5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embangunan</w:t>
            </w:r>
            <w:r>
              <w:rPr>
                <w:rFonts w:ascii="Gill Sans MT" w:eastAsia="Gill Sans MT" w:hAnsi="Gill Sans MT" w:cs="Gill Sans MT"/>
                <w:spacing w:val="1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3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13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tujuan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meningkatkan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ajat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3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13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Mas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akat</w:t>
            </w:r>
            <w:r>
              <w:rPr>
                <w:rFonts w:ascii="Gill Sans MT" w:eastAsia="Gill Sans MT" w:hAnsi="Gill Sans MT" w:cs="Gill Sans MT"/>
                <w:spacing w:val="5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setinggi-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tinggin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mewujudkan</w:t>
            </w:r>
            <w:r>
              <w:rPr>
                <w:rFonts w:ascii="Gill Sans MT" w:eastAsia="Gill Sans MT" w:hAnsi="Gill Sans MT" w:cs="Gill Sans MT"/>
                <w:spacing w:val="-20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Nega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22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Indonesia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menjadi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bangsa</w:t>
            </w:r>
            <w:r>
              <w:rPr>
                <w:rFonts w:ascii="Gill Sans MT" w:eastAsia="Gill Sans MT" w:hAnsi="Gill Sans MT" w:cs="Gill Sans MT"/>
                <w:spacing w:val="42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sehat,</w:t>
            </w:r>
            <w:r>
              <w:rPr>
                <w:rFonts w:ascii="Gill Sans MT" w:eastAsia="Gill Sans MT" w:hAnsi="Gill Sans MT" w:cs="Gill Sans MT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maju,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mandiri,</w:t>
            </w:r>
            <w:r>
              <w:rPr>
                <w:rFonts w:ascii="Gill Sans MT" w:eastAsia="Gill Sans MT" w:hAnsi="Gill Sans MT" w:cs="Gill Sans MT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sejahte</w:t>
            </w:r>
            <w:r>
              <w:rPr>
                <w:rFonts w:ascii="Gill Sans MT" w:eastAsia="Gill Sans MT" w:hAnsi="Gill Sans MT" w:cs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a,</w:t>
            </w:r>
            <w:r>
              <w:rPr>
                <w:rFonts w:ascii="Gill Sans MT" w:eastAsia="Gill Sans MT" w:hAnsi="Gill Sans MT" w:cs="Gill Sans MT"/>
                <w:spacing w:val="-7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adil</w:t>
            </w:r>
            <w:r>
              <w:rPr>
                <w:rFonts w:ascii="Gill Sans MT" w:eastAsia="Gill Sans MT" w:hAnsi="Gill Sans MT" w:cs="Gill Sans MT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 xml:space="preserve">makmur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4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sasa</w:t>
            </w:r>
            <w:r>
              <w:rPr>
                <w:rFonts w:ascii="Gill Sans MT" w:eastAsia="Gill Sans MT" w:hAnsi="Gill Sans MT" w:cs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3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meningkatn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kualitas</w:t>
            </w:r>
            <w:r>
              <w:rPr>
                <w:rFonts w:ascii="Gill Sans MT" w:eastAsia="Gill Sans MT" w:hAnsi="Gill Sans MT" w:cs="Gill Sans MT"/>
                <w:spacing w:val="5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sumber</w:t>
            </w:r>
            <w:r>
              <w:rPr>
                <w:rFonts w:ascii="Gill Sans MT" w:eastAsia="Gill Sans MT" w:hAnsi="Gill Sans MT" w:cs="Gill Sans MT"/>
                <w:spacing w:val="-22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4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manusia</w:t>
            </w:r>
            <w:r>
              <w:rPr>
                <w:rFonts w:ascii="Gill Sans MT" w:eastAsia="Gill Sans MT" w:hAnsi="Gill Sans MT" w:cs="Gill Sans MT"/>
                <w:spacing w:val="18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Indonesia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ditandai</w:t>
            </w:r>
            <w:r>
              <w:rPr>
                <w:rFonts w:ascii="Gill Sans MT" w:eastAsia="Gill Sans MT" w:hAnsi="Gill Sans MT" w:cs="Gill Sans MT"/>
                <w:spacing w:val="-18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-7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meningkatn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Indeks</w:t>
            </w:r>
            <w:r>
              <w:rPr>
                <w:rFonts w:ascii="Gill Sans MT" w:eastAsia="Gill Sans MT" w:hAnsi="Gill Sans MT" w:cs="Gill Sans MT"/>
                <w:spacing w:val="-22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embangunan</w:t>
            </w:r>
            <w:r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Manusia</w:t>
            </w:r>
            <w:r>
              <w:rPr>
                <w:rFonts w:ascii="Gill Sans MT" w:eastAsia="Gill Sans MT" w:hAnsi="Gill Sans MT" w:cs="Gill Sans MT"/>
                <w:spacing w:val="5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(IPM),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Indeks</w:t>
            </w:r>
            <w:r>
              <w:rPr>
                <w:rFonts w:ascii="Gill Sans MT" w:eastAsia="Gill Sans MT" w:hAnsi="Gill Sans MT" w:cs="Gill Sans MT"/>
                <w:spacing w:val="-17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embangunan</w:t>
            </w:r>
            <w:r>
              <w:rPr>
                <w:rFonts w:ascii="Gill Sans MT" w:eastAsia="Gill Sans MT" w:hAnsi="Gill Sans MT" w:cs="Gill Sans MT"/>
                <w:spacing w:val="5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Gender</w:t>
            </w:r>
            <w:r>
              <w:rPr>
                <w:rFonts w:ascii="Gill Sans MT" w:eastAsia="Gill Sans MT" w:hAnsi="Gill Sans MT" w:cs="Gill Sans M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(IPG),</w:t>
            </w:r>
            <w:r>
              <w:rPr>
                <w:rFonts w:ascii="Gill Sans MT" w:eastAsia="Gill Sans MT" w:hAnsi="Gill Sans MT" w:cs="Gill Sans M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semakin kuatn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5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jati</w:t>
            </w:r>
            <w:r>
              <w:rPr>
                <w:rFonts w:ascii="Gill Sans MT" w:eastAsia="Gill Sans MT" w:hAnsi="Gill Sans MT" w:cs="Gill Sans MT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diri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dan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ka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akter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bangsa.</w:t>
            </w:r>
            <w:r>
              <w:rPr>
                <w:rFonts w:ascii="Gill Sans MT" w:eastAsia="Gill Sans MT" w:hAnsi="Gill Sans MT" w:cs="Gill Sans MT"/>
                <w:spacing w:val="29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embangunan</w:t>
            </w:r>
            <w:r>
              <w:rPr>
                <w:rFonts w:ascii="Gill Sans MT" w:eastAsia="Gill Sans MT" w:hAnsi="Gill Sans MT" w:cs="Gill Sans MT"/>
                <w:spacing w:val="5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1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harus</w:t>
            </w:r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dilaksanakan</w:t>
            </w:r>
            <w:r>
              <w:rPr>
                <w:rFonts w:ascii="Gill Sans MT" w:eastAsia="Gill Sans MT" w:hAnsi="Gill Sans MT" w:cs="Gill Sans MT"/>
                <w:spacing w:val="4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15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eterlibatan</w:t>
            </w:r>
            <w:r>
              <w:rPr>
                <w:rFonts w:ascii="Gill Sans MT" w:eastAsia="Gill Sans MT" w:hAnsi="Gill Sans MT" w:cs="Gill Sans MT"/>
                <w:spacing w:val="-2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mas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akat</w:t>
            </w:r>
            <w:r>
              <w:rPr>
                <w:rFonts w:ascii="Gill Sans MT" w:eastAsia="Gill Sans MT" w:hAnsi="Gill Sans MT" w:cs="Gill Sans MT"/>
                <w:spacing w:val="25"/>
                <w:w w:val="11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luas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dan</w:t>
            </w:r>
            <w:proofErr w:type="gramEnd"/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dilaksanakan</w:t>
            </w:r>
            <w:r>
              <w:rPr>
                <w:rFonts w:ascii="Gill Sans MT" w:eastAsia="Gill Sans MT" w:hAnsi="Gill Sans MT" w:cs="Gill Sans MT"/>
                <w:spacing w:val="3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semangat</w:t>
            </w:r>
            <w:r>
              <w:rPr>
                <w:rFonts w:ascii="Gill Sans MT" w:eastAsia="Gill Sans MT" w:hAnsi="Gill Sans MT" w:cs="Gill Sans MT"/>
                <w:spacing w:val="2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emit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aan</w:t>
            </w:r>
            <w:r>
              <w:rPr>
                <w:rFonts w:ascii="Gill Sans MT" w:eastAsia="Gill Sans MT" w:hAnsi="Gill Sans MT" w:cs="Gill Sans MT"/>
                <w:spacing w:val="-22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lintas</w:t>
            </w:r>
            <w:r>
              <w:rPr>
                <w:rFonts w:ascii="Gill Sans MT" w:eastAsia="Gill Sans MT" w:hAnsi="Gill Sans MT" w:cs="Gill Sans MT"/>
                <w:spacing w:val="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sek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,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anta</w:t>
            </w:r>
            <w:r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pemerintah</w:t>
            </w:r>
            <w:r>
              <w:rPr>
                <w:rFonts w:ascii="Gill Sans MT" w:eastAsia="Gill Sans MT" w:hAnsi="Gill Sans MT" w:cs="Gill Sans MT"/>
                <w:spacing w:val="-18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swasta,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se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anta</w:t>
            </w:r>
            <w:r>
              <w:rPr>
                <w:rFonts w:ascii="Gill Sans MT" w:eastAsia="Gill Sans MT" w:hAnsi="Gill Sans MT" w:cs="Gill Sans MT"/>
                <w:spacing w:val="-5"/>
                <w:w w:val="11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26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pusat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dae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ah.</w:t>
            </w:r>
            <w:r>
              <w:rPr>
                <w:rFonts w:ascii="Gill Sans MT" w:eastAsia="Gill Sans MT" w:hAnsi="Gill Sans MT" w:cs="Gill Sans MT"/>
                <w:spacing w:val="-8"/>
                <w:w w:val="112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oleh</w:t>
            </w:r>
            <w:proofErr w:type="gramEnd"/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ka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ena</w:t>
            </w:r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itu,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dibutuhkan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informasi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aku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bisa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mencapai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hal</w:t>
            </w:r>
            <w:r>
              <w:rPr>
                <w:rFonts w:ascii="Gill Sans MT" w:eastAsia="Gill Sans MT" w:hAnsi="Gill Sans MT" w:cs="Gill Sans MT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tersebut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 xml:space="preserve">diatas.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Buku</w:t>
            </w:r>
            <w:r>
              <w:rPr>
                <w:rFonts w:ascii="Gill Sans MT" w:eastAsia="Gill Sans MT" w:hAnsi="Gill Sans MT" w:cs="Gill Sans MT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ofil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merupakan</w:t>
            </w:r>
            <w:r>
              <w:rPr>
                <w:rFonts w:ascii="Gill Sans MT" w:eastAsia="Gill Sans MT" w:hAnsi="Gill Sans MT" w:cs="Gill Sans MT"/>
                <w:spacing w:val="-1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salah</w:t>
            </w:r>
            <w:r>
              <w:rPr>
                <w:rFonts w:ascii="Gill Sans MT" w:eastAsia="Gill Sans MT" w:hAnsi="Gill Sans MT" w:cs="Gill Sans MT"/>
                <w:spacing w:val="2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satu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dokumen</w:t>
            </w:r>
            <w:r>
              <w:rPr>
                <w:rFonts w:ascii="Gill Sans MT" w:eastAsia="Gill Sans MT" w:hAnsi="Gill Sans MT" w:cs="Gill Sans MT"/>
                <w:spacing w:val="-24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dalam</w:t>
            </w:r>
            <w:r>
              <w:rPr>
                <w:rFonts w:ascii="Gill Sans MT" w:eastAsia="Gill Sans MT" w:hAnsi="Gill Sans MT" w:cs="Gill Sans MT"/>
                <w:spacing w:val="15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sistem</w:t>
            </w:r>
            <w:r>
              <w:rPr>
                <w:rFonts w:ascii="Gill Sans MT" w:eastAsia="Gill Sans MT" w:hAnsi="Gill Sans MT" w:cs="Gill Sans MT"/>
                <w:spacing w:val="17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infomasi</w:t>
            </w:r>
            <w:r>
              <w:rPr>
                <w:rFonts w:ascii="Gill Sans MT" w:eastAsia="Gill Sans MT" w:hAnsi="Gill Sans MT" w:cs="Gill Sans MT"/>
                <w:spacing w:val="25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 xml:space="preserve">memberikan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gamba</w:t>
            </w:r>
            <w:r>
              <w:rPr>
                <w:rFonts w:ascii="Gill Sans MT" w:eastAsia="Gill Sans MT" w:hAnsi="Gill Sans MT" w:cs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6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situasi</w:t>
            </w:r>
            <w:r>
              <w:rPr>
                <w:rFonts w:ascii="Gill Sans MT" w:eastAsia="Gill Sans MT" w:hAnsi="Gill Sans MT" w:cs="Gill Sans MT"/>
                <w:spacing w:val="10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1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Kabupaten</w:t>
            </w:r>
            <w:r>
              <w:rPr>
                <w:rFonts w:ascii="Gill Sans MT" w:eastAsia="Gill Sans MT" w:hAnsi="Gill Sans MT" w:cs="Gill Sans MT"/>
                <w:spacing w:val="-1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Bangka</w:t>
            </w:r>
            <w:r>
              <w:rPr>
                <w:rFonts w:ascii="Gill Sans MT" w:eastAsia="Gill Sans MT" w:hAnsi="Gill Sans MT" w:cs="Gill Sans MT"/>
                <w:spacing w:val="1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diterbitkan 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seca</w:t>
            </w:r>
            <w:r>
              <w:rPr>
                <w:rFonts w:ascii="Gill Sans MT" w:eastAsia="Gill Sans MT" w:hAnsi="Gill Sans MT" w:cs="Gill Sans MT"/>
                <w:spacing w:val="-5"/>
                <w:w w:val="117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rutin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setiap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mengacu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etunjuk</w:t>
            </w:r>
            <w:r>
              <w:rPr>
                <w:rFonts w:ascii="Gill Sans MT" w:eastAsia="Gill Sans MT" w:hAnsi="Gill Sans MT" w:cs="Gill Sans MT"/>
                <w:spacing w:val="-22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eknis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enyusunan</w:t>
            </w:r>
            <w:r>
              <w:rPr>
                <w:rFonts w:ascii="Gill Sans MT" w:eastAsia="Gill Sans MT" w:hAnsi="Gill Sans MT" w:cs="Gill Sans MT"/>
                <w:spacing w:val="-4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ofil</w:t>
            </w:r>
            <w:r>
              <w:rPr>
                <w:rFonts w:ascii="Gill Sans MT" w:eastAsia="Gill Sans MT" w:hAnsi="Gill Sans MT" w:cs="Gill Sans MT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eluarkan</w:t>
            </w:r>
            <w:r>
              <w:rPr>
                <w:rFonts w:ascii="Gill Sans MT" w:eastAsia="Gill Sans MT" w:hAnsi="Gill Sans MT" w:cs="Gill Sans MT"/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oleh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8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ementrian</w:t>
            </w:r>
            <w:r>
              <w:rPr>
                <w:rFonts w:ascii="Gill Sans MT" w:eastAsia="Gill Sans MT" w:hAnsi="Gill Sans MT" w:cs="Gill Sans MT"/>
                <w:spacing w:val="-17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8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27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 xml:space="preserve">Republik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Indonesia.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tersusun</w:t>
            </w:r>
            <w:proofErr w:type="gramEnd"/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terpilah</w:t>
            </w:r>
            <w:r>
              <w:rPr>
                <w:rFonts w:ascii="Gill Sans MT" w:eastAsia="Gill Sans MT" w:hAnsi="Gill Sans MT" w:cs="Gill Sans MT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dasarkan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elamin.</w:t>
            </w:r>
            <w:r>
              <w:rPr>
                <w:rFonts w:ascii="Gill Sans MT" w:eastAsia="Gill Sans MT" w:hAnsi="Gill Sans MT" w:cs="Gill Sans MT"/>
                <w:spacing w:val="-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terpilah</w:t>
            </w:r>
            <w:r>
              <w:rPr>
                <w:rFonts w:ascii="Gill Sans MT" w:eastAsia="Gill Sans MT" w:hAnsi="Gill Sans MT" w:cs="Gill Sans MT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bermanfaat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 xml:space="preserve">memberi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gamba</w:t>
            </w:r>
            <w:r>
              <w:rPr>
                <w:rFonts w:ascii="Gill Sans MT" w:eastAsia="Gill Sans MT" w:hAnsi="Gill Sans MT" w:cs="Gill Sans MT"/>
                <w:spacing w:val="-5"/>
                <w:w w:val="11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-9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kondisi</w:t>
            </w: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,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9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ebutuhan</w:t>
            </w:r>
            <w:proofErr w:type="gramEnd"/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,</w:t>
            </w:r>
            <w:r>
              <w:rPr>
                <w:rFonts w:ascii="Gill Sans MT" w:eastAsia="Gill Sans MT" w:hAnsi="Gill Sans MT" w:cs="Gill Sans MT"/>
                <w:spacing w:val="-6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persoalan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dihadapi</w:t>
            </w:r>
            <w:r>
              <w:rPr>
                <w:rFonts w:ascii="Gill Sans MT" w:eastAsia="Gill Sans MT" w:hAnsi="Gill Sans MT" w:cs="Gill Sans MT"/>
                <w:spacing w:val="-12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laki-laki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empuan</w:t>
            </w:r>
            <w:r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terkait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-2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akses,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pa</w:t>
            </w:r>
            <w:r>
              <w:rPr>
                <w:rFonts w:ascii="Gill Sans MT" w:eastAsia="Gill Sans MT" w:hAnsi="Gill Sans MT" w:cs="Gill Sans MT"/>
                <w:spacing w:val="4"/>
                <w:w w:val="11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tisipasi,</w:t>
            </w:r>
            <w:r>
              <w:rPr>
                <w:rFonts w:ascii="Gill Sans MT" w:eastAsia="Gill Sans MT" w:hAnsi="Gill Sans MT" w:cs="Gill Sans MT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kont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ol,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manfaat</w:t>
            </w:r>
            <w:r>
              <w:rPr>
                <w:rFonts w:ascii="Gill Sans MT" w:eastAsia="Gill Sans MT" w:hAnsi="Gill Sans MT" w:cs="Gill Sans MT"/>
                <w:spacing w:val="4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dalam</w:t>
            </w:r>
            <w:r>
              <w:rPr>
                <w:rFonts w:ascii="Gill Sans MT" w:eastAsia="Gill Sans MT" w:hAnsi="Gill Sans MT" w:cs="Gill Sans MT"/>
                <w:spacing w:val="-9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pembangunan</w:t>
            </w:r>
            <w:r>
              <w:rPr>
                <w:rFonts w:ascii="Gill Sans MT" w:eastAsia="Gill Sans MT" w:hAnsi="Gill Sans MT" w:cs="Gill Sans MT"/>
                <w:spacing w:val="-2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bidang</w:t>
            </w:r>
            <w:r>
              <w:rPr>
                <w:rFonts w:ascii="Gill Sans MT" w:eastAsia="Gill Sans MT" w:hAnsi="Gill Sans MT" w:cs="Gill Sans MT"/>
                <w:spacing w:val="-8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6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2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melalui</w:t>
            </w:r>
            <w:r>
              <w:rPr>
                <w:rFonts w:ascii="Gill Sans MT" w:eastAsia="Gill Sans MT" w:hAnsi="Gill Sans MT" w:cs="Gill Sans MT"/>
                <w:spacing w:val="-2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analisis</w:t>
            </w:r>
            <w:r>
              <w:rPr>
                <w:rFonts w:ascii="Gill Sans MT" w:eastAsia="Gill Sans MT" w:hAnsi="Gill Sans MT" w:cs="Gill Sans MT"/>
                <w:spacing w:val="17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gende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.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Bentuk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data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terpilah</w:t>
            </w:r>
            <w:r>
              <w:rPr>
                <w:rFonts w:ascii="Gill Sans MT" w:eastAsia="Gill Sans MT" w:hAnsi="Gill Sans MT" w:cs="Gill Sans MT"/>
                <w:spacing w:val="39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dapat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berbentuk</w:t>
            </w:r>
            <w:proofErr w:type="gramEnd"/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kuantitatif</w:t>
            </w:r>
            <w:r>
              <w:rPr>
                <w:rFonts w:ascii="Gill Sans MT" w:eastAsia="Gill Sans MT" w:hAnsi="Gill Sans MT" w:cs="Gill Sans MT"/>
                <w:spacing w:val="-26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maupun</w:t>
            </w:r>
            <w:r>
              <w:rPr>
                <w:rFonts w:ascii="Gill Sans MT" w:eastAsia="Gill Sans MT" w:hAnsi="Gill Sans MT" w:cs="Gill Sans MT"/>
                <w:spacing w:val="-18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kualitatif.</w:t>
            </w:r>
          </w:p>
        </w:tc>
      </w:tr>
      <w:tr w:rsidR="00C97C89">
        <w:trPr>
          <w:trHeight w:hRule="exact" w:val="73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3.2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ujuan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 w:line="242" w:lineRule="auto"/>
              <w:ind w:left="90" w:right="11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ujuan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egiatan</w:t>
            </w:r>
            <w:r>
              <w:rPr>
                <w:rFonts w:ascii="Gill Sans MT" w:eastAsia="Gill Sans MT" w:hAnsi="Gill Sans MT" w:cs="Gill Sans MT"/>
                <w:spacing w:val="-11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ini</w:t>
            </w:r>
            <w:r>
              <w:rPr>
                <w:rFonts w:ascii="Gill Sans MT" w:eastAsia="Gill Sans MT" w:hAnsi="Gill Sans MT" w:cs="Gill Sans M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adalah</w:t>
            </w:r>
            <w:r>
              <w:rPr>
                <w:rFonts w:ascii="Gill Sans MT" w:eastAsia="Gill Sans MT" w:hAnsi="Gill Sans MT" w:cs="Gill Sans MT"/>
                <w:spacing w:val="-14"/>
                <w:w w:val="1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memberikan</w:t>
            </w:r>
            <w:r>
              <w:rPr>
                <w:rFonts w:ascii="Gill Sans MT" w:eastAsia="Gill Sans MT" w:hAnsi="Gill Sans MT" w:cs="Gill Sans MT"/>
                <w:spacing w:val="-2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gamba</w:t>
            </w:r>
            <w:r>
              <w:rPr>
                <w:rFonts w:ascii="Gill Sans MT" w:eastAsia="Gill Sans MT" w:hAnsi="Gill Sans MT" w:cs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28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tentang jumlah</w:t>
            </w:r>
            <w:r>
              <w:rPr>
                <w:rFonts w:ascii="Gill Sans MT" w:eastAsia="Gill Sans MT" w:hAnsi="Gill Sans MT" w:cs="Gill Sans MT"/>
                <w:spacing w:val="4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get,</w:t>
            </w:r>
            <w:r>
              <w:rPr>
                <w:rFonts w:ascii="Gill Sans MT" w:eastAsia="Gill Sans MT" w:hAnsi="Gill Sans MT" w:cs="Gill Sans MT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sasa</w:t>
            </w:r>
            <w:r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pencapaian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kinerja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 xml:space="preserve">di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bidang</w:t>
            </w:r>
            <w:r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14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juga 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hal-hal 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apa</w:t>
            </w:r>
            <w:r>
              <w:rPr>
                <w:rFonts w:ascii="Gill Sans MT" w:eastAsia="Gill Sans MT" w:hAnsi="Gill Sans MT" w:cs="Gill Sans MT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saja</w:t>
            </w:r>
            <w:r>
              <w:rPr>
                <w:rFonts w:ascii="Gill Sans MT" w:eastAsia="Gill Sans MT" w:hAnsi="Gill Sans MT" w:cs="Gill Sans MT"/>
                <w:spacing w:val="-18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telah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dilakukan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oleh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pemerintah</w:t>
            </w:r>
            <w:r>
              <w:rPr>
                <w:rFonts w:ascii="Gill Sans MT" w:eastAsia="Gill Sans MT" w:hAnsi="Gill Sans MT" w:cs="Gill Sans MT"/>
                <w:spacing w:val="-9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ah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umumn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6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jaja</w:t>
            </w:r>
            <w:r>
              <w:rPr>
                <w:rFonts w:ascii="Gill Sans MT" w:eastAsia="Gill Sans MT" w:hAnsi="Gill Sans MT" w:cs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an </w:t>
            </w:r>
            <w:r>
              <w:rPr>
                <w:rFonts w:ascii="Gill Sans MT" w:eastAsia="Gill Sans MT" w:hAnsi="Gill Sans MT" w:cs="Gill Sans MT"/>
                <w:spacing w:val="-2"/>
                <w:w w:val="116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2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khususn</w:t>
            </w: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8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selama</w:t>
            </w:r>
            <w:r>
              <w:rPr>
                <w:rFonts w:ascii="Gill Sans MT" w:eastAsia="Gill Sans MT" w:hAnsi="Gill Sans MT" w:cs="Gill Sans MT"/>
                <w:spacing w:val="6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2024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3.3</w:t>
            </w:r>
          </w:p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Rencana</w:t>
            </w:r>
            <w:r>
              <w:rPr>
                <w:rFonts w:ascii="Gill Sans MT" w:eastAsia="Gill Sans MT" w:hAnsi="Gill Sans MT" w:cs="Gill Sans MT"/>
                <w:spacing w:val="-25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Jadwal</w:t>
            </w:r>
            <w:r>
              <w:rPr>
                <w:rFonts w:ascii="Gill Sans MT" w:eastAsia="Gill Sans MT" w:hAnsi="Gill Sans MT" w:cs="Gill Sans MT"/>
                <w:spacing w:val="28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A.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encanaan</w:t>
            </w:r>
          </w:p>
        </w:tc>
      </w:tr>
      <w:tr w:rsidR="00C97C89">
        <w:trPr>
          <w:trHeight w:hRule="exact" w:val="522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encanaan</w:t>
            </w:r>
          </w:p>
          <w:p w:rsidR="00C97C89" w:rsidRDefault="001939B1">
            <w:pPr>
              <w:spacing w:before="2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Januari</w:t>
            </w:r>
            <w:r>
              <w:rPr>
                <w:rFonts w:ascii="Gill Sans MT" w:eastAsia="Gill Sans MT" w:hAnsi="Gill Sans MT" w:cs="Gill Sans MT"/>
                <w:spacing w:val="-16"/>
                <w:w w:val="12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31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et</w:t>
            </w:r>
            <w:r>
              <w:rPr>
                <w:rFonts w:ascii="Gill Sans MT" w:eastAsia="Gill Sans MT" w:hAnsi="Gill Sans MT" w:cs="Gill Sans MT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2025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Desain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Januari</w:t>
            </w:r>
            <w:r>
              <w:rPr>
                <w:rFonts w:ascii="Gill Sans MT" w:eastAsia="Gill Sans MT" w:hAnsi="Gill Sans MT" w:cs="Gill Sans MT"/>
                <w:spacing w:val="-16"/>
                <w:w w:val="12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31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et</w:t>
            </w:r>
            <w:r>
              <w:rPr>
                <w:rFonts w:ascii="Gill Sans MT" w:eastAsia="Gill Sans MT" w:hAnsi="Gill Sans MT" w:cs="Gill Sans MT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2025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B.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engumpulan</w:t>
            </w:r>
          </w:p>
        </w:tc>
      </w:tr>
      <w:tr w:rsidR="00C97C89">
        <w:trPr>
          <w:trHeight w:hRule="exact" w:val="522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engumpulan</w:t>
            </w:r>
          </w:p>
          <w:p w:rsidR="00C97C89" w:rsidRDefault="001939B1">
            <w:pPr>
              <w:spacing w:before="2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Data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April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30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Mei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2025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C.</w:t>
            </w:r>
            <w:r>
              <w:rPr>
                <w:rFonts w:ascii="Gill Sans MT" w:eastAsia="Gill Sans MT" w:hAnsi="Gill Sans MT" w:cs="Gill Sans MT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emeriksaan</w:t>
            </w:r>
          </w:p>
        </w:tc>
      </w:tr>
      <w:tr w:rsidR="00C97C89">
        <w:trPr>
          <w:trHeight w:hRule="exact" w:val="522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engolahan</w:t>
            </w:r>
          </w:p>
          <w:p w:rsidR="00C97C89" w:rsidRDefault="001939B1">
            <w:pPr>
              <w:spacing w:before="2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Data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9"/>
                <w:sz w:val="18"/>
                <w:szCs w:val="18"/>
              </w:rPr>
              <w:t>Juni</w:t>
            </w:r>
            <w:r>
              <w:rPr>
                <w:rFonts w:ascii="Gill Sans MT" w:eastAsia="Gill Sans MT" w:hAnsi="Gill Sans MT" w:cs="Gill Sans MT"/>
                <w:spacing w:val="-19"/>
                <w:w w:val="1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31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Juli</w:t>
            </w:r>
            <w:r>
              <w:rPr>
                <w:rFonts w:ascii="Gill Sans MT" w:eastAsia="Gill Sans MT" w:hAnsi="Gill Sans MT" w:cs="Gill Sans MT"/>
                <w:spacing w:val="8"/>
                <w:w w:val="12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2025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0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>D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.</w:t>
            </w:r>
            <w:r>
              <w:rPr>
                <w:rFonts w:ascii="Gill Sans MT" w:eastAsia="Gill Sans MT" w:hAnsi="Gill Sans MT" w:cs="Gill Sans MT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ebarluasan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Analisis</w:t>
            </w:r>
            <w:r>
              <w:rPr>
                <w:rFonts w:ascii="Gill Sans MT" w:eastAsia="Gill Sans MT" w:hAnsi="Gill Sans MT" w:cs="Gill Sans MT"/>
                <w:spacing w:val="17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Data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15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33"/>
                <w:sz w:val="18"/>
                <w:szCs w:val="18"/>
              </w:rPr>
              <w:t>Juli</w:t>
            </w:r>
            <w:r>
              <w:rPr>
                <w:rFonts w:ascii="Gill Sans MT" w:eastAsia="Gill Sans MT" w:hAnsi="Gill Sans MT" w:cs="Gill Sans MT"/>
                <w:spacing w:val="-21"/>
                <w:w w:val="13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15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Agustus 2025</w:t>
            </w:r>
          </w:p>
        </w:tc>
      </w:tr>
      <w:tr w:rsidR="00C97C89">
        <w:trPr>
          <w:trHeight w:hRule="exact" w:val="522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Diseminasi</w:t>
            </w:r>
          </w:p>
          <w:p w:rsidR="00C97C89" w:rsidRDefault="001939B1">
            <w:pPr>
              <w:spacing w:before="2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Hasil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18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Agustus</w:t>
            </w:r>
            <w:r>
              <w:rPr>
                <w:rFonts w:ascii="Gill Sans MT" w:eastAsia="Gill Sans MT" w:hAnsi="Gill Sans MT" w:cs="Gill Sans MT"/>
                <w:spacing w:val="-12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30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Agustus 2025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9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3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aluasi</w:t>
            </w:r>
          </w:p>
        </w:tc>
        <w:tc>
          <w:tcPr>
            <w:tcW w:w="9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September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2025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6"/>
                <w:sz w:val="18"/>
                <w:szCs w:val="18"/>
              </w:rPr>
              <w:t>s/d</w:t>
            </w:r>
            <w:r>
              <w:rPr>
                <w:rFonts w:ascii="Gill Sans MT" w:eastAsia="Gill Sans MT" w:hAnsi="Gill Sans MT" w:cs="Gill Sans MT"/>
                <w:spacing w:val="-17"/>
                <w:w w:val="12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31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Ok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ober</w:t>
            </w:r>
            <w:r>
              <w:rPr>
                <w:rFonts w:ascii="Gill Sans MT" w:eastAsia="Gill Sans MT" w:hAnsi="Gill Sans MT" w:cs="Gill Sans MT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2025</w:t>
            </w:r>
          </w:p>
        </w:tc>
      </w:tr>
    </w:tbl>
    <w:p w:rsidR="00C97C89" w:rsidRDefault="00C97C89">
      <w:pPr>
        <w:spacing w:line="200" w:lineRule="exact"/>
      </w:pPr>
    </w:p>
    <w:p w:rsidR="00C97C89" w:rsidRDefault="00C97C89">
      <w:pPr>
        <w:spacing w:before="17" w:line="240" w:lineRule="exact"/>
        <w:rPr>
          <w:sz w:val="24"/>
          <w:szCs w:val="24"/>
        </w:rPr>
      </w:pPr>
    </w:p>
    <w:p w:rsidR="00C97C89" w:rsidRDefault="001939B1">
      <w:pPr>
        <w:spacing w:before="32"/>
        <w:ind w:left="100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3.4.</w:t>
      </w:r>
      <w:r>
        <w:rPr>
          <w:rFonts w:ascii="Gill Sans MT" w:eastAsia="Gill Sans MT" w:hAnsi="Gill Sans MT" w:cs="Gill Sans MT"/>
          <w:spacing w:val="43"/>
        </w:rPr>
        <w:t xml:space="preserve"> </w:t>
      </w:r>
      <w:r>
        <w:rPr>
          <w:rFonts w:ascii="Gill Sans MT" w:eastAsia="Gill Sans MT" w:hAnsi="Gill Sans MT" w:cs="Gill Sans MT"/>
          <w:spacing w:val="-4"/>
          <w:w w:val="109"/>
        </w:rPr>
        <w:t>V</w:t>
      </w:r>
      <w:r>
        <w:rPr>
          <w:rFonts w:ascii="Gill Sans MT" w:eastAsia="Gill Sans MT" w:hAnsi="Gill Sans MT" w:cs="Gill Sans MT"/>
          <w:w w:val="109"/>
        </w:rPr>
        <w:t>ariabel</w:t>
      </w:r>
      <w:r>
        <w:rPr>
          <w:rFonts w:ascii="Gill Sans MT" w:eastAsia="Gill Sans MT" w:hAnsi="Gill Sans MT" w:cs="Gill Sans MT"/>
          <w:spacing w:val="12"/>
          <w:w w:val="109"/>
        </w:rPr>
        <w:t xml:space="preserve"> </w:t>
      </w:r>
      <w:r>
        <w:rPr>
          <w:rFonts w:ascii="Gill Sans MT" w:eastAsia="Gill Sans MT" w:hAnsi="Gill Sans MT" w:cs="Gill Sans MT"/>
          <w:w w:val="109"/>
        </w:rPr>
        <w:t>(Ka</w:t>
      </w:r>
      <w:r>
        <w:rPr>
          <w:rFonts w:ascii="Gill Sans MT" w:eastAsia="Gill Sans MT" w:hAnsi="Gill Sans MT" w:cs="Gill Sans MT"/>
          <w:spacing w:val="-4"/>
          <w:w w:val="109"/>
        </w:rPr>
        <w:t>r</w:t>
      </w:r>
      <w:r>
        <w:rPr>
          <w:rFonts w:ascii="Gill Sans MT" w:eastAsia="Gill Sans MT" w:hAnsi="Gill Sans MT" w:cs="Gill Sans MT"/>
          <w:w w:val="109"/>
        </w:rPr>
        <w:t>akteristik)</w:t>
      </w:r>
      <w:r>
        <w:rPr>
          <w:rFonts w:ascii="Gill Sans MT" w:eastAsia="Gill Sans MT" w:hAnsi="Gill Sans MT" w:cs="Gill Sans MT"/>
          <w:spacing w:val="-24"/>
          <w:w w:val="109"/>
        </w:rPr>
        <w:t xml:space="preserve"> </w:t>
      </w:r>
      <w:r>
        <w:rPr>
          <w:rFonts w:ascii="Gill Sans MT" w:eastAsia="Gill Sans MT" w:hAnsi="Gill Sans MT" w:cs="Gill Sans MT"/>
          <w:spacing w:val="-1"/>
          <w:w w:val="109"/>
        </w:rPr>
        <w:t>y</w:t>
      </w:r>
      <w:r>
        <w:rPr>
          <w:rFonts w:ascii="Gill Sans MT" w:eastAsia="Gill Sans MT" w:hAnsi="Gill Sans MT" w:cs="Gill Sans MT"/>
          <w:w w:val="109"/>
        </w:rPr>
        <w:t>ang</w:t>
      </w:r>
      <w:r>
        <w:rPr>
          <w:rFonts w:ascii="Gill Sans MT" w:eastAsia="Gill Sans MT" w:hAnsi="Gill Sans MT" w:cs="Gill Sans MT"/>
          <w:spacing w:val="27"/>
          <w:w w:val="109"/>
        </w:rPr>
        <w:t xml:space="preserve"> </w:t>
      </w:r>
      <w:r>
        <w:rPr>
          <w:rFonts w:ascii="Gill Sans MT" w:eastAsia="Gill Sans MT" w:hAnsi="Gill Sans MT" w:cs="Gill Sans MT"/>
          <w:w w:val="109"/>
        </w:rPr>
        <w:t>Dikumpulkan:</w:t>
      </w:r>
    </w:p>
    <w:p w:rsidR="00C97C89" w:rsidRDefault="00C97C89">
      <w:pPr>
        <w:spacing w:before="13"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857"/>
        <w:gridCol w:w="1827"/>
        <w:gridCol w:w="5949"/>
        <w:gridCol w:w="1207"/>
      </w:tblGrid>
      <w:tr w:rsidR="00C97C89">
        <w:trPr>
          <w:trHeight w:hRule="exact" w:val="94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No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Nama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ariabel</w:t>
            </w:r>
          </w:p>
          <w:p w:rsidR="00C97C89" w:rsidRDefault="001939B1">
            <w:pPr>
              <w:spacing w:before="2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2"/>
                <w:sz w:val="18"/>
                <w:szCs w:val="18"/>
              </w:rPr>
              <w:t>(Ka</w:t>
            </w:r>
            <w:r>
              <w:rPr>
                <w:rFonts w:ascii="Gill Sans MT" w:eastAsia="Gill Sans MT" w:hAnsi="Gill Sans MT" w:cs="Gill Sans MT"/>
                <w:spacing w:val="-4"/>
                <w:w w:val="10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akteristik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onsep</w:t>
            </w:r>
          </w:p>
        </w:tc>
        <w:tc>
          <w:tcPr>
            <w:tcW w:w="5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Definisi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 w:line="242" w:lineRule="auto"/>
              <w:ind w:left="80" w:right="16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Re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ensi </w:t>
            </w:r>
            <w:r>
              <w:rPr>
                <w:rFonts w:ascii="Gill Sans MT" w:eastAsia="Gill Sans MT" w:hAnsi="Gill Sans MT" w:cs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 xml:space="preserve">aktu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 xml:space="preserve">eriode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Enume</w:t>
            </w:r>
            <w:r>
              <w:rPr>
                <w:rFonts w:ascii="Gill Sans MT" w:eastAsia="Gill Sans MT" w:hAnsi="Gill Sans MT" w:cs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asi)</w:t>
            </w:r>
          </w:p>
        </w:tc>
      </w:tr>
      <w:tr w:rsidR="00C97C89">
        <w:trPr>
          <w:trHeight w:hRule="exact" w:val="27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196" w:right="19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kunjungan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kunjungan</w:t>
            </w:r>
          </w:p>
        </w:tc>
        <w:tc>
          <w:tcPr>
            <w:tcW w:w="5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 w:line="242" w:lineRule="auto"/>
              <w:ind w:left="80" w:right="17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berkunjung</w:t>
            </w:r>
            <w:r>
              <w:rPr>
                <w:rFonts w:ascii="Gill Sans MT" w:eastAsia="Gill Sans MT" w:hAnsi="Gill Sans MT" w:cs="Gill Sans MT"/>
                <w:spacing w:val="-9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fasilitas</w:t>
            </w:r>
            <w:r>
              <w:rPr>
                <w:rFonts w:ascii="Gill Sans MT" w:eastAsia="Gill Sans MT" w:hAnsi="Gill Sans MT" w:cs="Gill Sans MT"/>
                <w:spacing w:val="2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pel</w:t>
            </w: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anan</w:t>
            </w:r>
            <w:r>
              <w:rPr>
                <w:rFonts w:ascii="Gill Sans MT" w:eastAsia="Gill Sans MT" w:hAnsi="Gill Sans MT" w:cs="Gill Sans MT"/>
                <w:spacing w:val="-15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6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2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tingkat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4"/>
                <w:w w:val="1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tama</w:t>
            </w:r>
            <w:r>
              <w:rPr>
                <w:rFonts w:ascii="Gill Sans MT" w:eastAsia="Gill Sans MT" w:hAnsi="Gill Sans MT" w:cs="Gill Sans MT"/>
                <w:spacing w:val="-7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fasilitas</w:t>
            </w:r>
            <w:r>
              <w:rPr>
                <w:rFonts w:ascii="Gill Sans MT" w:eastAsia="Gill Sans MT" w:hAnsi="Gill Sans MT" w:cs="Gill Sans MT"/>
                <w:spacing w:val="2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pel</w:t>
            </w: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anan</w:t>
            </w:r>
            <w:r>
              <w:rPr>
                <w:rFonts w:ascii="Gill Sans MT" w:eastAsia="Gill Sans MT" w:hAnsi="Gill Sans MT" w:cs="Gill Sans MT"/>
                <w:spacing w:val="-15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6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2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rujukan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tingkat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lanjut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milik</w:t>
            </w:r>
          </w:p>
        </w:tc>
        <w:tc>
          <w:tcPr>
            <w:tcW w:w="12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ahun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2024</w:t>
            </w:r>
          </w:p>
        </w:tc>
      </w:tr>
      <w:tr w:rsidR="00C97C89">
        <w:trPr>
          <w:trHeight w:hRule="exact" w:val="262"/>
        </w:trPr>
        <w:tc>
          <w:tcPr>
            <w:tcW w:w="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pasien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awat</w:t>
            </w:r>
            <w:r>
              <w:rPr>
                <w:rFonts w:ascii="Gill Sans MT" w:eastAsia="Gill Sans MT" w:hAnsi="Gill Sans MT" w:cs="Gill Sans MT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jalan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pasien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awat</w:t>
            </w:r>
            <w:r>
              <w:rPr>
                <w:rFonts w:ascii="Gill Sans MT" w:eastAsia="Gill Sans MT" w:hAnsi="Gill Sans MT" w:cs="Gill Sans MT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jalan</w:t>
            </w:r>
          </w:p>
        </w:tc>
        <w:tc>
          <w:tcPr>
            <w:tcW w:w="59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2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</w:tr>
    </w:tbl>
    <w:p w:rsidR="00C97C89" w:rsidRDefault="00C97C89">
      <w:pPr>
        <w:sectPr w:rsidR="00C97C89">
          <w:type w:val="continuous"/>
          <w:pgSz w:w="12240" w:h="20160"/>
          <w:pgMar w:top="540" w:right="300" w:bottom="280" w:left="300" w:header="720" w:footer="720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857"/>
        <w:gridCol w:w="1827"/>
        <w:gridCol w:w="5949"/>
        <w:gridCol w:w="1207"/>
      </w:tblGrid>
      <w:tr w:rsidR="00C97C89">
        <w:trPr>
          <w:trHeight w:hRule="exact" w:val="94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lastRenderedPageBreak/>
              <w:t>No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Nama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ariabel</w:t>
            </w:r>
          </w:p>
          <w:p w:rsidR="00C97C89" w:rsidRDefault="001939B1">
            <w:pPr>
              <w:spacing w:before="2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2"/>
                <w:sz w:val="18"/>
                <w:szCs w:val="18"/>
              </w:rPr>
              <w:t>(Ka</w:t>
            </w:r>
            <w:r>
              <w:rPr>
                <w:rFonts w:ascii="Gill Sans MT" w:eastAsia="Gill Sans MT" w:hAnsi="Gill Sans MT" w:cs="Gill Sans MT"/>
                <w:spacing w:val="-4"/>
                <w:w w:val="10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akteristik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onsep</w:t>
            </w:r>
          </w:p>
        </w:tc>
        <w:tc>
          <w:tcPr>
            <w:tcW w:w="5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Definisi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 w:line="242" w:lineRule="auto"/>
              <w:ind w:left="80" w:right="16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Re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ensi </w:t>
            </w:r>
            <w:r>
              <w:rPr>
                <w:rFonts w:ascii="Gill Sans MT" w:eastAsia="Gill Sans MT" w:hAnsi="Gill Sans MT" w:cs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 xml:space="preserve">aktu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 xml:space="preserve">eriode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Enume</w:t>
            </w:r>
            <w:r>
              <w:rPr>
                <w:rFonts w:ascii="Gill Sans MT" w:eastAsia="Gill Sans MT" w:hAnsi="Gill Sans MT" w:cs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asi)</w:t>
            </w:r>
          </w:p>
        </w:tc>
      </w:tr>
      <w:tr w:rsidR="00C97C89">
        <w:trPr>
          <w:trHeight w:hRule="exact" w:val="95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7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 w:line="242" w:lineRule="auto"/>
              <w:ind w:left="1907" w:right="532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pemerintah</w:t>
            </w:r>
            <w:r>
              <w:rPr>
                <w:rFonts w:ascii="Gill Sans MT" w:eastAsia="Gill Sans MT" w:hAnsi="Gill Sans MT" w:cs="Gill Sans MT"/>
                <w:spacing w:val="-9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swasta</w:t>
            </w:r>
            <w:r>
              <w:rPr>
                <w:rFonts w:ascii="Gill Sans MT" w:eastAsia="Gill Sans MT" w:hAnsi="Gill Sans MT" w:cs="Gill Sans MT"/>
                <w:spacing w:val="-14"/>
                <w:w w:val="1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mendapatkan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pel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anan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esehatan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perseo</w:t>
            </w:r>
            <w:r>
              <w:rPr>
                <w:rFonts w:ascii="Gill Sans MT" w:eastAsia="Gill Sans MT" w:hAnsi="Gill Sans MT" w:cs="Gill Sans MT"/>
                <w:spacing w:val="-4"/>
                <w:w w:val="1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angan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meliputi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obse</w:t>
            </w:r>
            <w:r>
              <w:rPr>
                <w:rFonts w:ascii="Gill Sans MT" w:eastAsia="Gill Sans MT" w:hAnsi="Gill Sans MT" w:cs="Gill Sans MT"/>
                <w:spacing w:val="2"/>
                <w:w w:val="11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asi,</w:t>
            </w:r>
            <w:r>
              <w:rPr>
                <w:rFonts w:ascii="Gill Sans MT" w:eastAsia="Gill Sans MT" w:hAnsi="Gill Sans MT" w:cs="Gill Sans MT"/>
                <w:spacing w:val="-23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diagnosa,</w:t>
            </w:r>
            <w:r>
              <w:rPr>
                <w:rFonts w:ascii="Gill Sans MT" w:eastAsia="Gill Sans MT" w:hAnsi="Gill Sans MT" w:cs="Gill Sans MT"/>
                <w:spacing w:val="8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pengobatan, </w:t>
            </w:r>
            <w:r>
              <w:rPr>
                <w:rFonts w:ascii="Gill Sans MT" w:eastAsia="Gill Sans MT" w:hAnsi="Gill Sans MT" w:cs="Gill Sans MT"/>
                <w:spacing w:val="-2"/>
                <w:w w:val="8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ehabilitasi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medik</w:t>
            </w:r>
            <w:r>
              <w:rPr>
                <w:rFonts w:ascii="Gill Sans MT" w:eastAsia="Gill Sans MT" w:hAnsi="Gill Sans MT" w:cs="Gill Sans MT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tanpa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tinggal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ruang</w:t>
            </w:r>
            <w:r>
              <w:rPr>
                <w:rFonts w:ascii="Gill Sans MT" w:eastAsia="Gill Sans MT" w:hAnsi="Gill Sans MT" w:cs="Gill Sans MT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awat</w:t>
            </w:r>
            <w:r>
              <w:rPr>
                <w:rFonts w:ascii="Gill Sans MT" w:eastAsia="Gill Sans MT" w:hAnsi="Gill Sans MT" w:cs="Gill Sans MT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inap</w:t>
            </w:r>
            <w:r>
              <w:rPr>
                <w:rFonts w:ascii="Gill Sans MT" w:eastAsia="Gill Sans MT" w:hAnsi="Gill Sans MT" w:cs="Gill Sans MT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tama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kalin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5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dalam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satu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tentu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</w:tr>
      <w:tr w:rsidR="00C97C89">
        <w:trPr>
          <w:trHeight w:hRule="exact"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196" w:right="19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-20"/>
                <w:w w:val="1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-20"/>
                <w:w w:val="1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</w:tc>
        <w:tc>
          <w:tcPr>
            <w:tcW w:w="5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 w:line="242" w:lineRule="auto"/>
              <w:ind w:left="80" w:right="32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48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elamin</w:t>
            </w:r>
            <w:r>
              <w:rPr>
                <w:rFonts w:ascii="Gill Sans MT" w:eastAsia="Gill Sans MT" w:hAnsi="Gill Sans MT" w:cs="Gill Sans MT"/>
                <w:spacing w:val="-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adalah</w:t>
            </w:r>
            <w:r>
              <w:rPr>
                <w:rFonts w:ascii="Gill Sans MT" w:eastAsia="Gill Sans MT" w:hAnsi="Gill Sans MT" w:cs="Gill Sans MT"/>
                <w:spacing w:val="2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klasifikasi</w:t>
            </w:r>
            <w:r>
              <w:rPr>
                <w:rFonts w:ascii="Gill Sans MT" w:eastAsia="Gill Sans MT" w:hAnsi="Gill Sans MT" w:cs="Gill Sans MT"/>
                <w:spacing w:val="36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2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dasarkan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elamin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biologis</w:t>
            </w:r>
            <w:r>
              <w:rPr>
                <w:rFonts w:ascii="Gill Sans MT" w:eastAsia="Gill Sans MT" w:hAnsi="Gill Sans MT" w:cs="Gill Sans MT"/>
                <w:spacing w:val="-24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saat</w:t>
            </w:r>
            <w:r>
              <w:rPr>
                <w:rFonts w:ascii="Gill Sans MT" w:eastAsia="Gill Sans MT" w:hAnsi="Gill Sans MT" w:cs="Gill Sans MT"/>
                <w:spacing w:val="7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lahi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,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aitu</w:t>
            </w:r>
            <w:r>
              <w:rPr>
                <w:rFonts w:ascii="Gill Sans MT" w:eastAsia="Gill Sans MT" w:hAnsi="Gill Sans MT" w:cs="Gill Sans MT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laki-laki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atau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empuan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ahun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2024</w:t>
            </w:r>
          </w:p>
        </w:tc>
      </w:tr>
      <w:tr w:rsidR="00C97C89">
        <w:trPr>
          <w:trHeight w:hRule="exact" w:val="26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196" w:right="19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3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ersentase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ersentase</w:t>
            </w:r>
          </w:p>
        </w:tc>
        <w:tc>
          <w:tcPr>
            <w:tcW w:w="5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 w:line="242" w:lineRule="auto"/>
              <w:ind w:left="80" w:right="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ersentase</w:t>
            </w:r>
            <w:r>
              <w:rPr>
                <w:rFonts w:ascii="Gill Sans MT" w:eastAsia="Gill Sans MT" w:hAnsi="Gill Sans MT" w:cs="Gill Sans MT"/>
                <w:spacing w:val="-27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Pus</w:t>
            </w:r>
            <w:r>
              <w:rPr>
                <w:rFonts w:ascii="Gill Sans MT" w:eastAsia="Gill Sans MT" w:hAnsi="Gill Sans MT" w:cs="Gill Sans MT"/>
                <w:spacing w:val="-2"/>
                <w:w w:val="116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esmas</w:t>
            </w:r>
            <w:r>
              <w:rPr>
                <w:rFonts w:ascii="Gill Sans MT" w:eastAsia="Gill Sans MT" w:hAnsi="Gill Sans MT" w:cs="Gill Sans MT"/>
                <w:spacing w:val="17"/>
                <w:w w:val="11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memiliki</w:t>
            </w:r>
            <w:proofErr w:type="gramEnd"/>
            <w:r>
              <w:rPr>
                <w:rFonts w:ascii="Gill Sans MT" w:eastAsia="Gill Sans MT" w:hAnsi="Gill Sans MT" w:cs="Gill Sans MT"/>
                <w:spacing w:val="-1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etersediaan</w:t>
            </w:r>
            <w:r>
              <w:rPr>
                <w:rFonts w:ascii="Gill Sans MT" w:eastAsia="Gill Sans MT" w:hAnsi="Gill Sans MT" w:cs="Gill Sans MT"/>
                <w:spacing w:val="-1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minimal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80%</w:t>
            </w:r>
            <w:r>
              <w:rPr>
                <w:rFonts w:ascii="Gill Sans MT" w:eastAsia="Gill Sans MT" w:hAnsi="Gill Sans MT" w:cs="Gill Sans MT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dari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40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item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obat</w:t>
            </w:r>
            <w:r>
              <w:rPr>
                <w:rFonts w:ascii="Gill Sans MT" w:eastAsia="Gill Sans MT" w:hAnsi="Gill Sans MT" w:cs="Gill Sans MT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or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saat</w:t>
            </w:r>
            <w:r>
              <w:rPr>
                <w:rFonts w:ascii="Gill Sans MT" w:eastAsia="Gill Sans MT" w:hAnsi="Gill Sans MT" w:cs="Gill Sans MT"/>
                <w:spacing w:val="20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dilakukan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pemantauan</w:t>
            </w:r>
            <w:r>
              <w:rPr>
                <w:rFonts w:ascii="Gill Sans MT" w:eastAsia="Gill Sans MT" w:hAnsi="Gill Sans MT" w:cs="Gill Sans MT"/>
                <w:spacing w:val="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terhadap</w:t>
            </w:r>
            <w:r>
              <w:rPr>
                <w:rFonts w:ascii="Gill Sans MT" w:eastAsia="Gill Sans MT" w:hAnsi="Gill Sans MT" w:cs="Gill Sans MT"/>
                <w:spacing w:val="-2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seluruh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pus</w:t>
            </w:r>
            <w:r>
              <w:rPr>
                <w:rFonts w:ascii="Gill Sans MT" w:eastAsia="Gill Sans MT" w:hAnsi="Gill Sans MT" w:cs="Gill Sans MT"/>
                <w:spacing w:val="-2"/>
                <w:w w:val="118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esmas</w:t>
            </w:r>
            <w:r>
              <w:rPr>
                <w:rFonts w:ascii="Gill Sans MT" w:eastAsia="Gill Sans MT" w:hAnsi="Gill Sans MT" w:cs="Gill Sans MT"/>
                <w:spacing w:val="-9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melaporkan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data.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Lapo</w:t>
            </w:r>
            <w:r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disampaikan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aitu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lapo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bulan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N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ov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ember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atau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lapo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bulan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akhir</w:t>
            </w:r>
            <w:r>
              <w:rPr>
                <w:rFonts w:ascii="Gill Sans MT" w:eastAsia="Gill Sans MT" w:hAnsi="Gill Sans MT" w:cs="Gill Sans MT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1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tahun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pelapo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2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ahun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2024</w:t>
            </w:r>
          </w:p>
        </w:tc>
      </w:tr>
      <w:tr w:rsidR="00C97C89">
        <w:trPr>
          <w:trHeight w:hRule="exact" w:val="211"/>
        </w:trPr>
        <w:tc>
          <w:tcPr>
            <w:tcW w:w="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8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Pus</w:t>
            </w:r>
            <w:r>
              <w:rPr>
                <w:rFonts w:ascii="Gill Sans MT" w:eastAsia="Gill Sans MT" w:hAnsi="Gill Sans MT" w:cs="Gill Sans MT"/>
                <w:spacing w:val="-2"/>
                <w:w w:val="117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esmas</w:t>
            </w:r>
            <w:r>
              <w:rPr>
                <w:rFonts w:ascii="Gill Sans MT" w:eastAsia="Gill Sans MT" w:hAnsi="Gill Sans MT" w:cs="Gill Sans MT"/>
                <w:spacing w:val="9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dengan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Pus</w:t>
            </w:r>
            <w:r>
              <w:rPr>
                <w:rFonts w:ascii="Gill Sans MT" w:eastAsia="Gill Sans MT" w:hAnsi="Gill Sans MT" w:cs="Gill Sans MT"/>
                <w:spacing w:val="-2"/>
                <w:w w:val="117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esmas</w:t>
            </w:r>
            <w:r>
              <w:rPr>
                <w:rFonts w:ascii="Gill Sans MT" w:eastAsia="Gill Sans MT" w:hAnsi="Gill Sans MT" w:cs="Gill Sans MT"/>
                <w:spacing w:val="9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dengan</w:t>
            </w:r>
          </w:p>
        </w:tc>
        <w:tc>
          <w:tcPr>
            <w:tcW w:w="594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20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</w:tr>
      <w:tr w:rsidR="00C97C89">
        <w:trPr>
          <w:trHeight w:hRule="exact" w:val="211"/>
        </w:trPr>
        <w:tc>
          <w:tcPr>
            <w:tcW w:w="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8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etersediaan</w:t>
            </w:r>
            <w:r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obat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etersediaan</w:t>
            </w:r>
            <w:r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obat</w:t>
            </w:r>
          </w:p>
        </w:tc>
        <w:tc>
          <w:tcPr>
            <w:tcW w:w="594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20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</w:tr>
      <w:tr w:rsidR="00C97C89">
        <w:trPr>
          <w:trHeight w:hRule="exact" w:val="473"/>
        </w:trPr>
        <w:tc>
          <w:tcPr>
            <w:tcW w:w="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essensial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essensial</w:t>
            </w:r>
          </w:p>
        </w:tc>
        <w:tc>
          <w:tcPr>
            <w:tcW w:w="59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2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</w:tr>
    </w:tbl>
    <w:p w:rsidR="00C97C89" w:rsidRDefault="00C97C89">
      <w:pPr>
        <w:spacing w:line="200" w:lineRule="exact"/>
      </w:pPr>
    </w:p>
    <w:p w:rsidR="00C97C89" w:rsidRDefault="00C97C89">
      <w:pPr>
        <w:spacing w:line="260" w:lineRule="exact"/>
        <w:rPr>
          <w:sz w:val="26"/>
          <w:szCs w:val="26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129"/>
        <w:gridCol w:w="5861"/>
      </w:tblGrid>
      <w:tr w:rsidR="00C97C89">
        <w:trPr>
          <w:trHeight w:hRule="exact" w:val="311"/>
        </w:trPr>
        <w:tc>
          <w:tcPr>
            <w:tcW w:w="1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</w:t>
            </w:r>
            <w:r>
              <w:rPr>
                <w:rFonts w:ascii="Gill Sans MT" w:eastAsia="Gill Sans MT" w:hAnsi="Gill Sans MT" w:cs="Gill Sans MT"/>
                <w:spacing w:val="-20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.</w:t>
            </w:r>
            <w:r>
              <w:rPr>
                <w:rFonts w:ascii="Gill Sans MT" w:eastAsia="Gill Sans MT" w:hAnsi="Gill Sans MT" w:cs="Gill Sans M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Desain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4.1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egiatan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ini</w:t>
            </w:r>
            <w:r>
              <w:rPr>
                <w:rFonts w:ascii="Gill Sans MT" w:eastAsia="Gill Sans MT" w:hAnsi="Gill Sans MT" w:cs="Gill Sans M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dilakukan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Berulang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4.2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7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spacing w:val="-2"/>
                <w:w w:val="8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ekuensi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elengga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aan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4.3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Tipe</w:t>
            </w:r>
            <w:r>
              <w:rPr>
                <w:rFonts w:ascii="Gill Sans MT" w:eastAsia="Gill Sans MT" w:hAnsi="Gill Sans MT" w:cs="Gill Sans MT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Data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Longitudinal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C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oss</w:t>
            </w:r>
            <w:r>
              <w:rPr>
                <w:rFonts w:ascii="Gill Sans MT" w:eastAsia="Gill Sans MT" w:hAnsi="Gill Sans MT" w:cs="Gill Sans MT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Sectional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4.4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Cakupan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Data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Sebagian</w:t>
            </w:r>
            <w:r>
              <w:rPr>
                <w:rFonts w:ascii="Gill Sans MT" w:eastAsia="Gill Sans MT" w:hAnsi="Gill Sans MT" w:cs="Gill Sans MT"/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Indonesia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4.5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w w:val="107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03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vinsi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Kabupaten/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KEPU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>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U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97"/>
                <w:sz w:val="18"/>
                <w:szCs w:val="18"/>
              </w:rPr>
              <w:t>BANGKA</w:t>
            </w:r>
            <w:r>
              <w:rPr>
                <w:rFonts w:ascii="Gill Sans MT" w:eastAsia="Gill Sans MT" w:hAnsi="Gill Sans MT" w:cs="Gill Sans MT"/>
                <w:spacing w:val="-3"/>
                <w:w w:val="9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BEL</w:t>
            </w:r>
            <w:r>
              <w:rPr>
                <w:rFonts w:ascii="Gill Sans MT" w:eastAsia="Gill Sans MT" w:hAnsi="Gill Sans MT" w:cs="Gill Sans MT"/>
                <w:spacing w:val="-3"/>
                <w:sz w:val="18"/>
                <w:szCs w:val="18"/>
              </w:rPr>
              <w:t>I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TUNG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BANGKA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4.6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ode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Data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awanca</w:t>
            </w:r>
            <w:r>
              <w:rPr>
                <w:rFonts w:ascii="Gill Sans MT" w:eastAsia="Gill Sans MT" w:hAnsi="Gill Sans MT" w:cs="Gill Sans MT"/>
                <w:spacing w:val="-4"/>
                <w:w w:val="11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Mengisi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kuesioner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sendiri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(swacacah)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7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engamatan</w:t>
            </w:r>
            <w:r>
              <w:rPr>
                <w:rFonts w:ascii="Gill Sans MT" w:eastAsia="Gill Sans MT" w:hAnsi="Gill Sans MT" w:cs="Gill Sans MT"/>
                <w:spacing w:val="-8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(obse</w:t>
            </w:r>
            <w:r>
              <w:rPr>
                <w:rFonts w:ascii="Gill Sans MT" w:eastAsia="Gill Sans MT" w:hAnsi="Gill Sans MT" w:cs="Gill Sans MT"/>
                <w:spacing w:val="2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asi)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-4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sekunder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4.7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Sa</w:t>
            </w:r>
            <w:r>
              <w:rPr>
                <w:rFonts w:ascii="Gill Sans MT" w:eastAsia="Gill Sans MT" w:hAnsi="Gill Sans MT" w:cs="Gill Sans MT"/>
                <w:spacing w:val="-4"/>
                <w:w w:val="11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ana</w:t>
            </w:r>
            <w:r>
              <w:rPr>
                <w:rFonts w:ascii="Gill Sans MT" w:eastAsia="Gill Sans MT" w:hAnsi="Gill Sans MT" w:cs="Gill Sans MT"/>
                <w:spacing w:val="13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Data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aper-assisted</w:t>
            </w:r>
            <w:r>
              <w:rPr>
                <w:rFonts w:ascii="Gill Sans MT" w:eastAsia="Gill Sans MT" w:hAnsi="Gill Sans MT" w:cs="Gill Sans MT"/>
                <w:spacing w:val="43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ersonal</w:t>
            </w:r>
            <w:r>
              <w:rPr>
                <w:rFonts w:ascii="Gill Sans MT" w:eastAsia="Gill Sans MT" w:hAnsi="Gill Sans MT" w:cs="Gill Sans MT"/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Inte</w:t>
            </w:r>
            <w:r>
              <w:rPr>
                <w:rFonts w:ascii="Gill Sans MT" w:eastAsia="Gill Sans MT" w:hAnsi="Gill Sans MT" w:cs="Gill Sans MT"/>
                <w:spacing w:val="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viewing</w:t>
            </w:r>
            <w:r>
              <w:rPr>
                <w:rFonts w:ascii="Gill Sans MT" w:eastAsia="Gill Sans MT" w:hAnsi="Gill Sans MT" w:cs="Gill Sans MT"/>
                <w:spacing w:val="-24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-12"/>
                <w:w w:val="116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API)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Computer-assisted</w:t>
            </w:r>
            <w:r>
              <w:rPr>
                <w:rFonts w:ascii="Gill Sans MT" w:eastAsia="Gill Sans MT" w:hAnsi="Gill Sans MT" w:cs="Gill Sans MT"/>
                <w:spacing w:val="9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ersonal</w:t>
            </w:r>
            <w:r>
              <w:rPr>
                <w:rFonts w:ascii="Gill Sans MT" w:eastAsia="Gill Sans MT" w:hAnsi="Gill Sans MT" w:cs="Gill Sans MT"/>
                <w:spacing w:val="21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Inte</w:t>
            </w:r>
            <w:r>
              <w:rPr>
                <w:rFonts w:ascii="Gill Sans MT" w:eastAsia="Gill Sans MT" w:hAnsi="Gill Sans MT" w:cs="Gill Sans MT"/>
                <w:spacing w:val="2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viewing</w:t>
            </w:r>
            <w:r>
              <w:rPr>
                <w:rFonts w:ascii="Gill Sans MT" w:eastAsia="Gill Sans MT" w:hAnsi="Gill Sans MT" w:cs="Gill Sans MT"/>
                <w:spacing w:val="-5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(CAPI)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Computer-assisted</w:t>
            </w:r>
            <w:r>
              <w:rPr>
                <w:rFonts w:ascii="Gill Sans MT" w:eastAsia="Gill Sans MT" w:hAnsi="Gill Sans MT" w:cs="Gill Sans MT"/>
                <w:spacing w:val="-5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0"/>
                <w:w w:val="10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elephones</w:t>
            </w:r>
            <w:r>
              <w:rPr>
                <w:rFonts w:ascii="Gill Sans MT" w:eastAsia="Gill Sans MT" w:hAnsi="Gill Sans MT" w:cs="Gill Sans MT"/>
                <w:spacing w:val="1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Inte</w:t>
            </w:r>
            <w:r>
              <w:rPr>
                <w:rFonts w:ascii="Gill Sans MT" w:eastAsia="Gill Sans MT" w:hAnsi="Gill Sans MT" w:cs="Gill Sans MT"/>
                <w:spacing w:val="2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viewing</w:t>
            </w:r>
            <w:r>
              <w:rPr>
                <w:rFonts w:ascii="Gill Sans MT" w:eastAsia="Gill Sans MT" w:hAnsi="Gill Sans MT" w:cs="Gill Sans MT"/>
                <w:spacing w:val="-15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(C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TI)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Computer</w:t>
            </w:r>
            <w:r>
              <w:rPr>
                <w:rFonts w:ascii="Gill Sans MT" w:eastAsia="Gill Sans MT" w:hAnsi="Gill Sans MT" w:cs="Gill Sans MT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Aided</w:t>
            </w:r>
            <w:r>
              <w:rPr>
                <w:rFonts w:ascii="Gill Sans MT" w:eastAsia="Gill Sans MT" w:hAnsi="Gill Sans MT" w:cs="Gill Sans MT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3"/>
                <w:sz w:val="18"/>
                <w:szCs w:val="18"/>
              </w:rPr>
              <w:t>W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eb</w:t>
            </w:r>
            <w:r>
              <w:rPr>
                <w:rFonts w:ascii="Gill Sans MT" w:eastAsia="Gill Sans MT" w:hAnsi="Gill Sans MT" w:cs="Gill Sans MT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Inte</w:t>
            </w:r>
            <w:r>
              <w:rPr>
                <w:rFonts w:ascii="Gill Sans MT" w:eastAsia="Gill Sans MT" w:hAnsi="Gill Sans MT" w:cs="Gill Sans MT"/>
                <w:spacing w:val="2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viewing</w:t>
            </w:r>
            <w:r>
              <w:rPr>
                <w:rFonts w:ascii="Gill Sans MT" w:eastAsia="Gill Sans MT" w:hAnsi="Gill Sans MT" w:cs="Gill Sans MT"/>
                <w:spacing w:val="-5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(C</w:t>
            </w:r>
            <w:r>
              <w:rPr>
                <w:rFonts w:ascii="Gill Sans MT" w:eastAsia="Gill Sans MT" w:hAnsi="Gill Sans MT" w:cs="Gill Sans MT"/>
                <w:spacing w:val="-6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Mail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Unit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Data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Individu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Rumah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angga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Usaha/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erusahaan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1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VI.</w:t>
            </w:r>
            <w:r>
              <w:rPr>
                <w:rFonts w:ascii="Gill Sans MT" w:eastAsia="Gill Sans MT" w:hAnsi="Gill Sans MT" w:cs="Gill Sans MT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3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Data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6.1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Apakah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Melakukan</w:t>
            </w:r>
            <w:r>
              <w:rPr>
                <w:rFonts w:ascii="Gill Sans MT" w:eastAsia="Gill Sans MT" w:hAnsi="Gill Sans MT" w:cs="Gill Sans MT"/>
                <w:spacing w:val="-3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Uji</w:t>
            </w: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Coba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(Pilot</w:t>
            </w:r>
            <w:r>
              <w:rPr>
                <w:rFonts w:ascii="Gill Sans MT" w:eastAsia="Gill Sans MT" w:hAnsi="Gill Sans MT" w:cs="Gill Sans MT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Su</w:t>
            </w:r>
            <w:r>
              <w:rPr>
                <w:rFonts w:ascii="Gill Sans MT" w:eastAsia="Gill Sans MT" w:hAnsi="Gill Sans MT" w:cs="Gill Sans MT"/>
                <w:spacing w:val="2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ve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y)?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6.2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ode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emeriksaan</w:t>
            </w:r>
            <w:r>
              <w:rPr>
                <w:rFonts w:ascii="Gill Sans MT" w:eastAsia="Gill Sans MT" w:hAnsi="Gill Sans MT" w:cs="Gill Sans MT"/>
                <w:spacing w:val="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ualitas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1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Data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unjungan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embali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94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-2"/>
                <w:w w:val="9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visit)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Supe</w:t>
            </w:r>
            <w:r>
              <w:rPr>
                <w:rFonts w:ascii="Gill Sans MT" w:eastAsia="Gill Sans MT" w:hAnsi="Gill Sans MT" w:cs="Gill Sans MT"/>
                <w:spacing w:val="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visi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ask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7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2"/>
                <w:w w:val="9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ce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6.3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Apakah</w:t>
            </w:r>
            <w:r>
              <w:rPr>
                <w:rFonts w:ascii="Gill Sans MT" w:eastAsia="Gill Sans MT" w:hAnsi="Gill Sans MT" w:cs="Gill Sans MT"/>
                <w:spacing w:val="-17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Melakukan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esuaian</w:t>
            </w:r>
            <w:r>
              <w:rPr>
                <w:rFonts w:ascii="Gill Sans MT" w:eastAsia="Gill Sans MT" w:hAnsi="Gill Sans MT" w:cs="Gill Sans MT"/>
                <w:spacing w:val="14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97"/>
                <w:sz w:val="18"/>
                <w:szCs w:val="18"/>
              </w:rPr>
              <w:t>Non</w:t>
            </w:r>
            <w:r>
              <w:rPr>
                <w:rFonts w:ascii="Gill Sans MT" w:eastAsia="Gill Sans MT" w:hAnsi="Gill Sans MT" w:cs="Gill Sans MT"/>
                <w:spacing w:val="-2"/>
                <w:w w:val="97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espon?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6.4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etugas</w:t>
            </w:r>
            <w:r>
              <w:rPr>
                <w:rFonts w:ascii="Gill Sans MT" w:eastAsia="Gill Sans MT" w:hAnsi="Gill Sans MT" w:cs="Gill Sans MT"/>
                <w:spacing w:val="2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Data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Staf</w:t>
            </w:r>
            <w:r>
              <w:rPr>
                <w:rFonts w:ascii="Gill Sans MT" w:eastAsia="Gill Sans MT" w:hAnsi="Gill Sans MT" w:cs="Gill Sans MT"/>
                <w:spacing w:val="-4"/>
                <w:w w:val="1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Instansi</w:t>
            </w:r>
            <w:r>
              <w:rPr>
                <w:rFonts w:ascii="Gill Sans MT" w:eastAsia="Gill Sans MT" w:hAnsi="Gill Sans MT" w:cs="Gill Sans MT"/>
                <w:spacing w:val="-25"/>
                <w:w w:val="1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elengga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6.5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ers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4"/>
                <w:w w:val="11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atan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endidikan</w:t>
            </w:r>
            <w:r>
              <w:rPr>
                <w:rFonts w:ascii="Gill Sans MT" w:eastAsia="Gill Sans MT" w:hAnsi="Gill Sans MT" w:cs="Gill Sans MT"/>
                <w:spacing w:val="-8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endah</w:t>
            </w:r>
            <w:r>
              <w:rPr>
                <w:rFonts w:ascii="Gill Sans MT" w:eastAsia="Gill Sans MT" w:hAnsi="Gill Sans MT" w:cs="Gill Sans MT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etugas</w:t>
            </w:r>
            <w:r>
              <w:rPr>
                <w:rFonts w:ascii="Gill Sans MT" w:eastAsia="Gill Sans MT" w:hAnsi="Gill Sans MT" w:cs="Gill Sans MT"/>
                <w:spacing w:val="2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engumpulan</w:t>
            </w:r>
            <w:r>
              <w:rPr>
                <w:rFonts w:ascii="Gill Sans MT" w:eastAsia="Gill Sans MT" w:hAnsi="Gill Sans MT" w:cs="Gill Sans MT"/>
                <w:spacing w:val="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Data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Diploma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Ii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Iii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6.6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-17"/>
                <w:w w:val="1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etugas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Supe</w:t>
            </w:r>
            <w:r>
              <w:rPr>
                <w:rFonts w:ascii="Gill Sans MT" w:eastAsia="Gill Sans MT" w:hAnsi="Gill Sans MT" w:cs="Gill Sans MT"/>
                <w:spacing w:val="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visor/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elia/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pengawas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engumpul</w:t>
            </w:r>
            <w:r>
              <w:rPr>
                <w:rFonts w:ascii="Gill Sans MT" w:eastAsia="Gill Sans MT" w:hAnsi="Gill Sans MT" w:cs="Gill Sans MT"/>
                <w:spacing w:val="-11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data/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enume</w:t>
            </w:r>
            <w:r>
              <w:rPr>
                <w:rFonts w:ascii="Gill Sans MT" w:eastAsia="Gill Sans MT" w:hAnsi="Gill Sans MT" w:cs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or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6.7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Apakah</w:t>
            </w:r>
            <w:r>
              <w:rPr>
                <w:rFonts w:ascii="Gill Sans MT" w:eastAsia="Gill Sans MT" w:hAnsi="Gill Sans MT" w:cs="Gill Sans MT"/>
                <w:spacing w:val="-17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Melakukan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elatihan</w:t>
            </w:r>
            <w:r>
              <w:rPr>
                <w:rFonts w:ascii="Gill Sans MT" w:eastAsia="Gill Sans MT" w:hAnsi="Gill Sans MT" w:cs="Gill Sans MT"/>
                <w:spacing w:val="-2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etugas?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11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VII.</w:t>
            </w:r>
            <w:r>
              <w:rPr>
                <w:rFonts w:ascii="Gill Sans MT" w:eastAsia="Gill Sans MT" w:hAnsi="Gill Sans MT" w:cs="Gill Sans MT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engolahan</w:t>
            </w:r>
            <w:r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Analisis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7.1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ahapan</w:t>
            </w:r>
            <w:r>
              <w:rPr>
                <w:rFonts w:ascii="Gill Sans MT" w:eastAsia="Gill Sans MT" w:hAnsi="Gill Sans MT" w:cs="Gill Sans MT"/>
                <w:spacing w:val="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engolahan</w:t>
            </w:r>
            <w:r>
              <w:rPr>
                <w:rFonts w:ascii="Gill Sans MT" w:eastAsia="Gill Sans MT" w:hAnsi="Gill Sans MT" w:cs="Gill Sans MT"/>
                <w:spacing w:val="2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Data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enyuntingan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diting)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andian</w:t>
            </w:r>
            <w:r>
              <w:rPr>
                <w:rFonts w:ascii="Gill Sans MT" w:eastAsia="Gill Sans MT" w:hAnsi="Gill Sans MT" w:cs="Gill Sans MT"/>
                <w:spacing w:val="2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(Coding)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Ent</w:t>
            </w:r>
            <w:r>
              <w:rPr>
                <w:rFonts w:ascii="Gill Sans MT" w:eastAsia="Gill Sans MT" w:hAnsi="Gill Sans MT" w:cs="Gill Sans MT"/>
                <w:spacing w:val="2"/>
                <w:w w:val="10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y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ahihan</w:t>
            </w:r>
            <w:r>
              <w:rPr>
                <w:rFonts w:ascii="Gill Sans MT" w:eastAsia="Gill Sans MT" w:hAnsi="Gill Sans MT" w:cs="Gill Sans MT"/>
                <w:spacing w:val="-7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2"/>
                <w:w w:val="105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alidasi)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7.2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ode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Analisis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Deskriptif</w:t>
            </w:r>
          </w:p>
        </w:tc>
      </w:tr>
      <w:tr w:rsidR="00C97C89">
        <w:trPr>
          <w:trHeight w:hRule="exact" w:val="31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7.3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Unit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Analisis</w:t>
            </w:r>
          </w:p>
        </w:tc>
      </w:tr>
    </w:tbl>
    <w:p w:rsidR="00C97C89" w:rsidRDefault="00C97C89">
      <w:pPr>
        <w:sectPr w:rsidR="00C97C89">
          <w:pgSz w:w="12240" w:h="20160"/>
          <w:pgMar w:top="520" w:right="300" w:bottom="280" w:left="300" w:header="720" w:footer="720" w:gutter="0"/>
          <w:cols w:space="720"/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5129"/>
        <w:gridCol w:w="5861"/>
      </w:tblGrid>
      <w:tr w:rsidR="00C97C89">
        <w:trPr>
          <w:trHeight w:hRule="exact" w:val="311"/>
        </w:trPr>
        <w:tc>
          <w:tcPr>
            <w:tcW w:w="44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Individu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nil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Rumah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angga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nil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Usaha/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erusahaan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7.4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Tingkat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ajian</w:t>
            </w:r>
            <w:r>
              <w:rPr>
                <w:rFonts w:ascii="Gill Sans MT" w:eastAsia="Gill Sans MT" w:hAnsi="Gill Sans MT" w:cs="Gill Sans MT"/>
                <w:spacing w:val="-10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Hasil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Analisis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Nasional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w w:val="107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03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vinsi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Kabupaten/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ota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ecamatan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Lainn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3"/>
                <w:w w:val="114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asilitas</w:t>
            </w:r>
            <w:r>
              <w:rPr>
                <w:rFonts w:ascii="Gill Sans MT" w:eastAsia="Gill Sans MT" w:hAnsi="Gill Sans MT" w:cs="Gill Sans MT"/>
                <w:spacing w:val="24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21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(Pus</w:t>
            </w:r>
            <w:r>
              <w:rPr>
                <w:rFonts w:ascii="Gill Sans MT" w:eastAsia="Gill Sans MT" w:hAnsi="Gill Sans MT" w:cs="Gill Sans MT"/>
                <w:spacing w:val="-2"/>
                <w:w w:val="116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esmas)</w:t>
            </w:r>
          </w:p>
        </w:tc>
      </w:tr>
      <w:tr w:rsidR="00C97C89">
        <w:trPr>
          <w:trHeight w:hRule="exact" w:val="311"/>
        </w:trPr>
        <w:tc>
          <w:tcPr>
            <w:tcW w:w="1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VIII.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Diseminasi</w:t>
            </w:r>
            <w:r>
              <w:rPr>
                <w:rFonts w:ascii="Gill Sans MT" w:eastAsia="Gill Sans MT" w:hAnsi="Gill Sans MT" w:cs="Gill Sans MT"/>
                <w:spacing w:val="-20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Hasil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8.1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oduk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egiatan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0"/>
                <w:w w:val="10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ersedia</w:t>
            </w:r>
            <w:r>
              <w:rPr>
                <w:rFonts w:ascii="Gill Sans MT" w:eastAsia="Gill Sans MT" w:hAnsi="Gill Sans MT" w:cs="Gill Sans MT"/>
                <w:spacing w:val="-5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Umum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cetak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(Ha</w:t>
            </w:r>
            <w:r>
              <w:rPr>
                <w:rFonts w:ascii="Gill Sans MT" w:eastAsia="Gill Sans MT" w:hAnsi="Gill Sans MT" w:cs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dco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y)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Digital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(Ha</w:t>
            </w:r>
            <w:r>
              <w:rPr>
                <w:rFonts w:ascii="Gill Sans MT" w:eastAsia="Gill Sans MT" w:hAnsi="Gill Sans MT" w:cs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dco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y)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Mik</w:t>
            </w:r>
            <w:r>
              <w:rPr>
                <w:rFonts w:ascii="Gill Sans MT" w:eastAsia="Gill Sans MT" w:hAnsi="Gill Sans MT" w:cs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o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8.2</w:t>
            </w:r>
          </w:p>
        </w:tc>
        <w:tc>
          <w:tcPr>
            <w:tcW w:w="10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Rencana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Rilis</w:t>
            </w:r>
            <w:r>
              <w:rPr>
                <w:rFonts w:ascii="Gill Sans MT" w:eastAsia="Gill Sans MT" w:hAnsi="Gill Sans MT" w:cs="Gill Sans MT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oduk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cetak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(Ha</w:t>
            </w:r>
            <w:r>
              <w:rPr>
                <w:rFonts w:ascii="Gill Sans MT" w:eastAsia="Gill Sans MT" w:hAnsi="Gill Sans MT" w:cs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dco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y)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Digital</w:t>
            </w:r>
            <w:r>
              <w:rPr>
                <w:rFonts w:ascii="Gill Sans MT" w:eastAsia="Gill Sans MT" w:hAnsi="Gill Sans MT" w:cs="Gill Sans MT"/>
                <w:spacing w:val="3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(Ha</w:t>
            </w:r>
            <w:r>
              <w:rPr>
                <w:rFonts w:ascii="Gill Sans MT" w:eastAsia="Gill Sans MT" w:hAnsi="Gill Sans MT" w:cs="Gill Sans MT"/>
                <w:spacing w:val="-2"/>
                <w:w w:val="10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dco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y)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28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Agustus 2025</w:t>
            </w:r>
          </w:p>
        </w:tc>
      </w:tr>
      <w:tr w:rsidR="00C97C89">
        <w:trPr>
          <w:trHeight w:hRule="exact" w:val="311"/>
        </w:trPr>
        <w:tc>
          <w:tcPr>
            <w:tcW w:w="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1939B1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Data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Mik</w:t>
            </w:r>
            <w:r>
              <w:rPr>
                <w:rFonts w:ascii="Gill Sans MT" w:eastAsia="Gill Sans MT" w:hAnsi="Gill Sans MT" w:cs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o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C89" w:rsidRDefault="00C97C89"/>
        </w:tc>
      </w:tr>
    </w:tbl>
    <w:p w:rsidR="00C97C89" w:rsidRDefault="00C97C89">
      <w:pPr>
        <w:sectPr w:rsidR="00C97C89">
          <w:pgSz w:w="12240" w:h="20160"/>
          <w:pgMar w:top="500" w:right="300" w:bottom="280" w:left="300" w:header="720" w:footer="720" w:gutter="0"/>
          <w:cols w:space="720"/>
        </w:sectPr>
      </w:pPr>
    </w:p>
    <w:p w:rsidR="00A83278" w:rsidRDefault="00A83278" w:rsidP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sz w:val="36"/>
          <w:szCs w:val="36"/>
        </w:rPr>
      </w:pPr>
      <w:r>
        <w:rPr>
          <w:rFonts w:ascii="Gill Sans MT" w:eastAsia="Gill Sans MT" w:hAnsi="Gill Sans MT" w:cs="Gill Sans MT"/>
          <w:w w:val="114"/>
          <w:sz w:val="36"/>
          <w:szCs w:val="36"/>
        </w:rPr>
        <w:lastRenderedPageBreak/>
        <w:t>Rekapitulasi</w:t>
      </w:r>
      <w:r>
        <w:rPr>
          <w:rFonts w:ascii="Gill Sans MT" w:eastAsia="Gill Sans MT" w:hAnsi="Gill Sans MT" w:cs="Gill Sans MT"/>
          <w:spacing w:val="-24"/>
          <w:w w:val="114"/>
          <w:sz w:val="36"/>
          <w:szCs w:val="36"/>
        </w:rPr>
        <w:t xml:space="preserve"> </w:t>
      </w:r>
      <w:r>
        <w:rPr>
          <w:rFonts w:ascii="Gill Sans MT" w:eastAsia="Gill Sans MT" w:hAnsi="Gill Sans MT" w:cs="Gill Sans MT"/>
          <w:w w:val="114"/>
          <w:sz w:val="36"/>
          <w:szCs w:val="36"/>
        </w:rPr>
        <w:t>Metadata</w:t>
      </w:r>
      <w:r>
        <w:rPr>
          <w:rFonts w:ascii="Gill Sans MT" w:eastAsia="Gill Sans MT" w:hAnsi="Gill Sans MT" w:cs="Gill Sans MT"/>
          <w:spacing w:val="-24"/>
          <w:w w:val="114"/>
          <w:sz w:val="36"/>
          <w:szCs w:val="36"/>
        </w:rPr>
        <w:t xml:space="preserve"> </w:t>
      </w:r>
      <w:r>
        <w:rPr>
          <w:rFonts w:ascii="Gill Sans MT" w:eastAsia="Gill Sans MT" w:hAnsi="Gill Sans MT" w:cs="Gill Sans MT"/>
          <w:w w:val="114"/>
          <w:sz w:val="36"/>
          <w:szCs w:val="36"/>
        </w:rPr>
        <w:t>Statistik</w:t>
      </w:r>
      <w:r>
        <w:rPr>
          <w:rFonts w:ascii="Gill Sans MT" w:eastAsia="Gill Sans MT" w:hAnsi="Gill Sans MT" w:cs="Gill Sans MT"/>
          <w:spacing w:val="-12"/>
          <w:w w:val="114"/>
          <w:sz w:val="36"/>
          <w:szCs w:val="36"/>
        </w:rPr>
        <w:t xml:space="preserve"> </w:t>
      </w:r>
      <w:r>
        <w:rPr>
          <w:rFonts w:ascii="Gill Sans MT" w:eastAsia="Gill Sans MT" w:hAnsi="Gill Sans MT" w:cs="Gill Sans MT"/>
          <w:spacing w:val="-8"/>
          <w:w w:val="106"/>
          <w:sz w:val="36"/>
          <w:szCs w:val="36"/>
        </w:rPr>
        <w:t>V</w:t>
      </w:r>
      <w:r>
        <w:rPr>
          <w:rFonts w:ascii="Gill Sans MT" w:eastAsia="Gill Sans MT" w:hAnsi="Gill Sans MT" w:cs="Gill Sans MT"/>
          <w:w w:val="114"/>
          <w:sz w:val="36"/>
          <w:szCs w:val="36"/>
        </w:rPr>
        <w:t>ariabel</w:t>
      </w:r>
    </w:p>
    <w:p w:rsidR="00A83278" w:rsidRDefault="00A83278" w:rsidP="00A83278">
      <w:pPr>
        <w:spacing w:before="5" w:line="100" w:lineRule="exact"/>
        <w:rPr>
          <w:sz w:val="11"/>
          <w:szCs w:val="11"/>
        </w:rPr>
      </w:pPr>
    </w:p>
    <w:p w:rsidR="00A83278" w:rsidRDefault="00A83278" w:rsidP="00A83278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1973"/>
        <w:gridCol w:w="980"/>
        <w:gridCol w:w="2580"/>
        <w:gridCol w:w="1973"/>
        <w:gridCol w:w="1973"/>
        <w:gridCol w:w="1780"/>
        <w:gridCol w:w="1380"/>
        <w:gridCol w:w="1380"/>
        <w:gridCol w:w="1380"/>
        <w:gridCol w:w="2180"/>
        <w:gridCol w:w="1973"/>
        <w:gridCol w:w="2180"/>
        <w:gridCol w:w="780"/>
      </w:tblGrid>
      <w:tr w:rsidR="00A83278" w:rsidTr="0042411A">
        <w:trPr>
          <w:trHeight w:hRule="exact" w:val="944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11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No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8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Nama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ariabel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82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Alias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950" w:right="950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Definisi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642" w:right="64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onsep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181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Re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ensi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emilihan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2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Re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ensi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3"/>
                <w:w w:val="85"/>
                <w:sz w:val="18"/>
                <w:szCs w:val="18"/>
              </w:rPr>
              <w:t>W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aktu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9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98"/>
                <w:sz w:val="18"/>
                <w:szCs w:val="18"/>
              </w:rPr>
              <w:t>Uku</w:t>
            </w:r>
            <w:r>
              <w:rPr>
                <w:rFonts w:ascii="Gill Sans MT" w:eastAsia="Gill Sans MT" w:hAnsi="Gill Sans MT" w:cs="Gill Sans MT"/>
                <w:spacing w:val="-4"/>
                <w:w w:val="9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40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Satuan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9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Tipe</w:t>
            </w:r>
            <w:r>
              <w:rPr>
                <w:rFonts w:ascii="Gill Sans MT" w:eastAsia="Gill Sans MT" w:hAnsi="Gill Sans MT" w:cs="Gill Sans MT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Data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458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Isian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7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tu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4"/>
                <w:w w:val="105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alidasi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9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Kalimat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e</w:t>
            </w:r>
            <w:r>
              <w:rPr>
                <w:rFonts w:ascii="Gill Sans MT" w:eastAsia="Gill Sans MT" w:hAnsi="Gill Sans MT" w:cs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tan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aan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 w:line="242" w:lineRule="auto"/>
              <w:ind w:left="79" w:right="3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Apakah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dapat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diakses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umum</w:t>
            </w:r>
          </w:p>
        </w:tc>
      </w:tr>
      <w:tr w:rsidR="00A83278" w:rsidTr="0042411A">
        <w:trPr>
          <w:trHeight w:hRule="exact" w:val="27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46" w:right="14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epadatan</w:t>
            </w:r>
            <w:r>
              <w:rPr>
                <w:rFonts w:ascii="Gill Sans MT" w:eastAsia="Gill Sans MT" w:hAnsi="Gill Sans MT" w:cs="Gill Sans MT"/>
                <w:spacing w:val="-3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epadata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6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tinggal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dalam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satuan</w:t>
            </w:r>
            <w:r>
              <w:rPr>
                <w:rFonts w:ascii="Gill Sans MT" w:eastAsia="Gill Sans MT" w:hAnsi="Gill Sans MT" w:cs="Gill Sans MT"/>
                <w:spacing w:val="-9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luas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ah 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tentu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0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Rasio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per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Nominal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Boleh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epadatan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47" w:right="24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n</w:t>
            </w:r>
          </w:p>
        </w:tc>
        <w:tc>
          <w:tcPr>
            <w:tcW w:w="2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5"/>
                <w:w w:val="119"/>
                <w:sz w:val="18"/>
                <w:szCs w:val="18"/>
              </w:rPr>
              <w:t>L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uas</w:t>
            </w:r>
            <w:r>
              <w:rPr>
                <w:rFonts w:ascii="Gill Sans MT" w:eastAsia="Gill Sans MT" w:hAnsi="Gill Sans MT" w:cs="Gill Sans MT"/>
                <w:spacing w:val="-13"/>
                <w:w w:val="1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9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kilometer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menggunakan</w:t>
            </w:r>
          </w:p>
        </w:tc>
        <w:tc>
          <w:tcPr>
            <w:tcW w:w="21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ini</w:t>
            </w:r>
          </w:p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2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persegi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desimal</w:t>
            </w:r>
          </w:p>
        </w:tc>
        <w:tc>
          <w:tcPr>
            <w:tcW w:w="2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46" w:right="14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Angka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Balita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0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Tingkat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Nominal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273" w:right="111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boleh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dalam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bentuk</w:t>
            </w:r>
            <w:r>
              <w:rPr>
                <w:rFonts w:ascii="Gill Sans MT" w:eastAsia="Gill Sans MT" w:hAnsi="Gill Sans MT" w:cs="Gill Sans MT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desimal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169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angka</w:t>
            </w:r>
            <w:proofErr w:type="gramEnd"/>
            <w:r>
              <w:rPr>
                <w:rFonts w:ascii="Gill Sans MT" w:eastAsia="Gill Sans MT" w:hAnsi="Gill Sans MT" w:cs="Gill Sans MT"/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ematian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balita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-1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ini?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47" w:right="24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Balita</w:t>
            </w:r>
          </w:p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berumur</w:t>
            </w:r>
            <w:r>
              <w:rPr>
                <w:rFonts w:ascii="Gill Sans MT" w:eastAsia="Gill Sans MT" w:hAnsi="Gill Sans MT" w:cs="Gill Sans MT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0</w:t>
            </w:r>
            <w:r>
              <w:rPr>
                <w:rFonts w:ascii="Gill Sans MT" w:eastAsia="Gill Sans MT" w:hAnsi="Gill Sans MT" w:cs="Gill Sans MT"/>
                <w:w w:val="78"/>
                <w:sz w:val="18"/>
                <w:szCs w:val="18"/>
              </w:rPr>
              <w:t>—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4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tahun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perseribu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anak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895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Balita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tentu</w:t>
            </w:r>
            <w:r>
              <w:rPr>
                <w:rFonts w:ascii="Gill Sans MT" w:eastAsia="Gill Sans MT" w:hAnsi="Gill Sans MT" w:cs="Gill Sans MT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</w:p>
          <w:p w:rsidR="00A83278" w:rsidRDefault="00A83278" w:rsidP="0042411A">
            <w:pPr>
              <w:spacing w:before="2" w:line="242" w:lineRule="auto"/>
              <w:ind w:left="80" w:right="136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setiap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1.000</w:t>
            </w:r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anak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dengan dengan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elompok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umur</w:t>
            </w:r>
            <w:r>
              <w:rPr>
                <w:rFonts w:ascii="Gill Sans MT" w:eastAsia="Gill Sans MT" w:hAnsi="Gill Sans MT" w:cs="Gill Sans MT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>sama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46" w:right="14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3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7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ematian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</w:t>
            </w:r>
            <w:r>
              <w:rPr>
                <w:rFonts w:ascii="Gill Sans MT" w:eastAsia="Gill Sans MT" w:hAnsi="Gill Sans MT" w:cs="Gill Sans MT"/>
                <w:spacing w:val="-1"/>
                <w:w w:val="118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 xml:space="preserve">yi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(AKB)/infant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mo</w:t>
            </w:r>
            <w:r>
              <w:rPr>
                <w:rFonts w:ascii="Gill Sans MT" w:eastAsia="Gill Sans MT" w:hAnsi="Gill Sans MT" w:cs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 xml:space="preserve">tality 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ate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(IMR)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Angka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ematian/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0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Tingkat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Nominal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273" w:right="111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boleh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dalam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bentuk</w:t>
            </w:r>
            <w:r>
              <w:rPr>
                <w:rFonts w:ascii="Gill Sans MT" w:eastAsia="Gill Sans MT" w:hAnsi="Gill Sans MT" w:cs="Gill Sans MT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desimal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31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Apakah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ada</w:t>
            </w:r>
            <w:r>
              <w:rPr>
                <w:rFonts w:ascii="Gill Sans MT" w:eastAsia="Gill Sans MT" w:hAnsi="Gill Sans MT" w:cs="Gill Sans MT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ematian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yi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-1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ini?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47" w:right="24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berumur</w:t>
            </w:r>
            <w:r>
              <w:rPr>
                <w:rFonts w:ascii="Gill Sans MT" w:eastAsia="Gill Sans MT" w:hAnsi="Gill Sans MT" w:cs="Gill Sans MT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bawah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mo</w:t>
            </w:r>
            <w:r>
              <w:rPr>
                <w:rFonts w:ascii="Gill Sans MT" w:eastAsia="Gill Sans MT" w:hAnsi="Gill Sans MT" w:cs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talitas</w:t>
            </w:r>
          </w:p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perseribu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</w:t>
            </w:r>
            <w:r>
              <w:rPr>
                <w:rFonts w:ascii="Gill Sans MT" w:eastAsia="Gill Sans MT" w:hAnsi="Gill Sans MT" w:cs="Gill Sans MT"/>
                <w:spacing w:val="-1"/>
                <w:w w:val="118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yi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99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4"/>
                <w:w w:val="9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tentu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</w:t>
            </w:r>
            <w:r>
              <w:rPr>
                <w:rFonts w:ascii="Gill Sans MT" w:eastAsia="Gill Sans MT" w:hAnsi="Gill Sans MT" w:cs="Gill Sans MT"/>
                <w:spacing w:val="-1"/>
                <w:w w:val="118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yi</w:t>
            </w:r>
          </w:p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elahi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(AKB)/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-10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setiap</w:t>
            </w:r>
            <w:r>
              <w:rPr>
                <w:rFonts w:ascii="Gill Sans MT" w:eastAsia="Gill Sans MT" w:hAnsi="Gill Sans MT" w:cs="Gill Sans MT"/>
                <w:spacing w:val="-18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1.000</w:t>
            </w:r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elahi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hidup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infant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hidup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mo</w:t>
            </w:r>
            <w:r>
              <w:rPr>
                <w:rFonts w:ascii="Gill Sans MT" w:eastAsia="Gill Sans MT" w:hAnsi="Gill Sans MT" w:cs="Gill Sans MT"/>
                <w:spacing w:val="4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tality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ate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(IMR)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46" w:right="14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4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Rasio</w:t>
            </w:r>
            <w:r>
              <w:rPr>
                <w:rFonts w:ascii="Gill Sans MT" w:eastAsia="Gill Sans MT" w:hAnsi="Gill Sans MT" w:cs="Gill Sans MT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-20"/>
                <w:w w:val="1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Rasio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erbandingan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anta</w:t>
            </w:r>
            <w:r>
              <w:rPr>
                <w:rFonts w:ascii="Gill Sans MT" w:eastAsia="Gill Sans MT" w:hAnsi="Gill Sans MT" w:cs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6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laki-laki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empuan</w:t>
            </w:r>
            <w:r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pada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suatu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ah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 xml:space="preserve">waktu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tentu,</w:t>
            </w:r>
            <w:r>
              <w:rPr>
                <w:rFonts w:ascii="Gill Sans MT" w:eastAsia="Gill Sans MT" w:hAnsi="Gill Sans MT" w:cs="Gill Sans MT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biasan</w:t>
            </w:r>
            <w:r>
              <w:rPr>
                <w:rFonts w:ascii="Gill Sans MT" w:eastAsia="Gill Sans MT" w:hAnsi="Gill Sans MT" w:cs="Gill Sans MT"/>
                <w:spacing w:val="-1"/>
                <w:w w:val="11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din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atakan</w:t>
            </w:r>
            <w:r>
              <w:rPr>
                <w:rFonts w:ascii="Gill Sans MT" w:eastAsia="Gill Sans MT" w:hAnsi="Gill Sans MT" w:cs="Gill Sans MT"/>
                <w:spacing w:val="-23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dalam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laki-laki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perse</w:t>
            </w:r>
            <w:r>
              <w:rPr>
                <w:rFonts w:ascii="Gill Sans MT" w:eastAsia="Gill Sans MT" w:hAnsi="Gill Sans MT" w:cs="Gill Sans MT"/>
                <w:spacing w:val="-4"/>
                <w:w w:val="10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atus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empuan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0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Rasio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Laki-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laki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Nominal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273" w:right="217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bisa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dalam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bentuk</w:t>
            </w:r>
            <w:r>
              <w:rPr>
                <w:rFonts w:ascii="Gill Sans MT" w:eastAsia="Gill Sans MT" w:hAnsi="Gill Sans MT" w:cs="Gill Sans MT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desimal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312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Rasio</w:t>
            </w:r>
            <w:proofErr w:type="gramEnd"/>
            <w:r>
              <w:rPr>
                <w:rFonts w:ascii="Gill Sans MT" w:eastAsia="Gill Sans MT" w:hAnsi="Gill Sans MT" w:cs="Gill Sans MT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Jenis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elamin</w:t>
            </w:r>
            <w:r>
              <w:rPr>
                <w:rFonts w:ascii="Gill Sans MT" w:eastAsia="Gill Sans MT" w:hAnsi="Gill Sans MT" w:cs="Gill Sans MT"/>
                <w:spacing w:val="-2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 ini?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47" w:right="24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</w:p>
        </w:tc>
        <w:tc>
          <w:tcPr>
            <w:tcW w:w="2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-20"/>
                <w:w w:val="1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perse</w:t>
            </w:r>
            <w:r>
              <w:rPr>
                <w:rFonts w:ascii="Gill Sans MT" w:eastAsia="Gill Sans MT" w:hAnsi="Gill Sans MT" w:cs="Gill Sans MT"/>
                <w:spacing w:val="-4"/>
                <w:w w:val="10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atus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1317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</w:tc>
        <w:tc>
          <w:tcPr>
            <w:tcW w:w="2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empuan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46" w:right="14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5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-17"/>
                <w:w w:val="1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10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domisili</w:t>
            </w:r>
            <w:r>
              <w:rPr>
                <w:rFonts w:ascii="Gill Sans MT" w:eastAsia="Gill Sans MT" w:hAnsi="Gill Sans MT" w:cs="Gill Sans MT"/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-1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Nega</w:t>
            </w:r>
            <w:r>
              <w:rPr>
                <w:rFonts w:ascii="Gill Sans MT" w:eastAsia="Gill Sans MT" w:hAnsi="Gill Sans MT" w:cs="Gill Sans MT"/>
                <w:spacing w:val="-4"/>
                <w:w w:val="107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esatuan</w:t>
            </w:r>
            <w:r>
              <w:rPr>
                <w:rFonts w:ascii="Gill Sans MT" w:eastAsia="Gill Sans MT" w:hAnsi="Gill Sans MT" w:cs="Gill Sans MT"/>
                <w:spacing w:val="-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Republik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Indonesia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selama</w:t>
            </w:r>
            <w:r>
              <w:rPr>
                <w:rFonts w:ascii="Gill Sans MT" w:eastAsia="Gill Sans MT" w:hAnsi="Gill Sans MT" w:cs="Gill Sans MT"/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satu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atau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 xml:space="preserve">lebih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dan/atau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eka</w:t>
            </w:r>
            <w:r>
              <w:rPr>
                <w:rFonts w:ascii="Gill Sans MT" w:eastAsia="Gill Sans MT" w:hAnsi="Gill Sans MT" w:cs="Gill Sans MT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domisili</w:t>
            </w:r>
            <w:r>
              <w:rPr>
                <w:rFonts w:ascii="Gill Sans MT" w:eastAsia="Gill Sans MT" w:hAnsi="Gill Sans MT" w:cs="Gill Sans MT"/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ku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dari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satu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tetapi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berniat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menetap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0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otal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84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w w:val="8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ang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Nominal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  <w:r>
              <w:rPr>
                <w:rFonts w:ascii="Gill Sans MT" w:eastAsia="Gill Sans MT" w:hAnsi="Gill Sans MT" w:cs="Gill Sans MT"/>
                <w:spacing w:val="-20"/>
                <w:w w:val="13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  <w:p w:rsidR="00A83278" w:rsidRDefault="00A83278" w:rsidP="0042411A">
            <w:pPr>
              <w:spacing w:before="2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Umur/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Usia</w:t>
            </w:r>
          </w:p>
          <w:p w:rsidR="00A83278" w:rsidRDefault="00A83278" w:rsidP="0042411A">
            <w:pPr>
              <w:spacing w:before="2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3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  <w:p w:rsidR="00A83278" w:rsidRDefault="00A83278" w:rsidP="0042411A">
            <w:pPr>
              <w:spacing w:before="2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4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Klasifikasi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6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20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penduduk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68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jumlah</w:t>
            </w:r>
            <w:proofErr w:type="gramEnd"/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penduduk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-1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ini?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47" w:right="24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2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tidak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boleh</w:t>
            </w:r>
          </w:p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1106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pecahan/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Desimal</w:t>
            </w:r>
          </w:p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46" w:right="14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6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9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ematian</w:t>
            </w:r>
            <w:r>
              <w:rPr>
                <w:rFonts w:ascii="Gill Sans MT" w:eastAsia="Gill Sans MT" w:hAnsi="Gill Sans MT" w:cs="Gill Sans MT"/>
                <w:spacing w:val="3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Anak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Angka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3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05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ahunan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Tingkat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Nominal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=</w:t>
            </w:r>
            <w:r>
              <w:rPr>
                <w:rFonts w:ascii="Gill Sans MT" w:eastAsia="Gill Sans MT" w:hAnsi="Gill Sans MT" w:cs="Gill Sans MT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Bisa</w:t>
            </w:r>
            <w:r>
              <w:rPr>
                <w:rFonts w:ascii="Gill Sans MT" w:eastAsia="Gill Sans MT" w:hAnsi="Gill Sans MT" w:cs="Gill Sans MT"/>
                <w:spacing w:val="-5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menggunakan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14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Apakah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ada</w:t>
            </w:r>
            <w:r>
              <w:rPr>
                <w:rFonts w:ascii="Gill Sans MT" w:eastAsia="Gill Sans MT" w:hAnsi="Gill Sans MT" w:cs="Gill Sans MT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anak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meninggal</w:t>
            </w:r>
            <w:r>
              <w:rPr>
                <w:rFonts w:ascii="Gill Sans MT" w:eastAsia="Gill Sans MT" w:hAnsi="Gill Sans MT" w:cs="Gill Sans MT"/>
                <w:spacing w:val="-13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ini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47" w:right="24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berumur</w:t>
            </w:r>
            <w:r>
              <w:rPr>
                <w:rFonts w:ascii="Gill Sans MT" w:eastAsia="Gill Sans MT" w:hAnsi="Gill Sans MT" w:cs="Gill Sans MT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w w:val="78"/>
                <w:sz w:val="18"/>
                <w:szCs w:val="18"/>
              </w:rPr>
              <w:t>—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4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tahun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Anak</w:t>
            </w:r>
          </w:p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perseribu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-6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desimal</w:t>
            </w:r>
          </w:p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Anak</w:t>
            </w:r>
          </w:p>
        </w:tc>
        <w:tc>
          <w:tcPr>
            <w:tcW w:w="2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tentu</w:t>
            </w:r>
            <w:r>
              <w:rPr>
                <w:rFonts w:ascii="Gill Sans MT" w:eastAsia="Gill Sans MT" w:hAnsi="Gill Sans MT" w:cs="Gill Sans MT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elahi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2"/>
        </w:trPr>
        <w:tc>
          <w:tcPr>
            <w:tcW w:w="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setiap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1.000</w:t>
            </w:r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elahi</w:t>
            </w:r>
            <w:r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an</w:t>
            </w:r>
            <w:r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hidup</w:t>
            </w:r>
          </w:p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hidup</w:t>
            </w:r>
          </w:p>
        </w:tc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1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7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</w:tbl>
    <w:p w:rsidR="00A83278" w:rsidRDefault="00A83278" w:rsidP="00A83278">
      <w:pPr>
        <w:sectPr w:rsidR="00A83278">
          <w:pgSz w:w="23820" w:h="16840" w:orient="landscape"/>
          <w:pgMar w:top="540" w:right="300" w:bottom="280" w:left="300" w:header="720" w:footer="720" w:gutter="0"/>
          <w:cols w:space="720"/>
        </w:sectPr>
      </w:pPr>
    </w:p>
    <w:p w:rsidR="00A83278" w:rsidRDefault="00A83278" w:rsidP="00A83278">
      <w:pPr>
        <w:spacing w:before="59"/>
        <w:ind w:left="6513"/>
        <w:rPr>
          <w:rFonts w:ascii="Gill Sans MT" w:eastAsia="Gill Sans MT" w:hAnsi="Gill Sans MT" w:cs="Gill Sans MT"/>
          <w:sz w:val="36"/>
          <w:szCs w:val="36"/>
        </w:rPr>
      </w:pPr>
      <w:r>
        <w:rPr>
          <w:rFonts w:ascii="Gill Sans MT" w:eastAsia="Gill Sans MT" w:hAnsi="Gill Sans MT" w:cs="Gill Sans MT"/>
          <w:w w:val="114"/>
          <w:sz w:val="36"/>
          <w:szCs w:val="36"/>
        </w:rPr>
        <w:lastRenderedPageBreak/>
        <w:t>Rekapitulasi</w:t>
      </w:r>
      <w:r>
        <w:rPr>
          <w:rFonts w:ascii="Gill Sans MT" w:eastAsia="Gill Sans MT" w:hAnsi="Gill Sans MT" w:cs="Gill Sans MT"/>
          <w:spacing w:val="-24"/>
          <w:w w:val="114"/>
          <w:sz w:val="36"/>
          <w:szCs w:val="36"/>
        </w:rPr>
        <w:t xml:space="preserve"> </w:t>
      </w:r>
      <w:r>
        <w:rPr>
          <w:rFonts w:ascii="Gill Sans MT" w:eastAsia="Gill Sans MT" w:hAnsi="Gill Sans MT" w:cs="Gill Sans MT"/>
          <w:w w:val="114"/>
          <w:sz w:val="36"/>
          <w:szCs w:val="36"/>
        </w:rPr>
        <w:t>Metadata</w:t>
      </w:r>
      <w:r>
        <w:rPr>
          <w:rFonts w:ascii="Gill Sans MT" w:eastAsia="Gill Sans MT" w:hAnsi="Gill Sans MT" w:cs="Gill Sans MT"/>
          <w:spacing w:val="-24"/>
          <w:w w:val="114"/>
          <w:sz w:val="36"/>
          <w:szCs w:val="36"/>
        </w:rPr>
        <w:t xml:space="preserve"> </w:t>
      </w:r>
      <w:r>
        <w:rPr>
          <w:rFonts w:ascii="Gill Sans MT" w:eastAsia="Gill Sans MT" w:hAnsi="Gill Sans MT" w:cs="Gill Sans MT"/>
          <w:w w:val="114"/>
          <w:sz w:val="36"/>
          <w:szCs w:val="36"/>
        </w:rPr>
        <w:t>Statistik</w:t>
      </w:r>
      <w:r>
        <w:rPr>
          <w:rFonts w:ascii="Gill Sans MT" w:eastAsia="Gill Sans MT" w:hAnsi="Gill Sans MT" w:cs="Gill Sans MT"/>
          <w:spacing w:val="-12"/>
          <w:w w:val="114"/>
          <w:sz w:val="36"/>
          <w:szCs w:val="36"/>
        </w:rPr>
        <w:t xml:space="preserve"> </w:t>
      </w:r>
      <w:r>
        <w:rPr>
          <w:rFonts w:ascii="Gill Sans MT" w:eastAsia="Gill Sans MT" w:hAnsi="Gill Sans MT" w:cs="Gill Sans MT"/>
          <w:w w:val="112"/>
          <w:sz w:val="36"/>
          <w:szCs w:val="36"/>
        </w:rPr>
        <w:t>Indika</w:t>
      </w:r>
      <w:r>
        <w:rPr>
          <w:rFonts w:ascii="Gill Sans MT" w:eastAsia="Gill Sans MT" w:hAnsi="Gill Sans MT" w:cs="Gill Sans MT"/>
          <w:spacing w:val="-4"/>
          <w:w w:val="112"/>
          <w:sz w:val="36"/>
          <w:szCs w:val="36"/>
        </w:rPr>
        <w:t>t</w:t>
      </w:r>
      <w:r>
        <w:rPr>
          <w:rFonts w:ascii="Gill Sans MT" w:eastAsia="Gill Sans MT" w:hAnsi="Gill Sans MT" w:cs="Gill Sans MT"/>
          <w:w w:val="97"/>
          <w:sz w:val="36"/>
          <w:szCs w:val="36"/>
        </w:rPr>
        <w:t>or</w:t>
      </w:r>
    </w:p>
    <w:p w:rsidR="00A83278" w:rsidRDefault="00A83278" w:rsidP="00A83278">
      <w:pPr>
        <w:spacing w:before="5" w:line="100" w:lineRule="exact"/>
        <w:rPr>
          <w:sz w:val="11"/>
          <w:szCs w:val="11"/>
        </w:rPr>
      </w:pPr>
    </w:p>
    <w:p w:rsidR="00A83278" w:rsidRDefault="00A83278" w:rsidP="00A83278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"/>
        <w:gridCol w:w="1412"/>
        <w:gridCol w:w="1061"/>
        <w:gridCol w:w="2233"/>
        <w:gridCol w:w="1482"/>
        <w:gridCol w:w="1640"/>
        <w:gridCol w:w="1082"/>
        <w:gridCol w:w="1081"/>
        <w:gridCol w:w="1204"/>
        <w:gridCol w:w="979"/>
        <w:gridCol w:w="1246"/>
        <w:gridCol w:w="662"/>
        <w:gridCol w:w="1663"/>
        <w:gridCol w:w="1228"/>
        <w:gridCol w:w="1126"/>
        <w:gridCol w:w="830"/>
      </w:tblGrid>
      <w:tr w:rsidR="00A83278" w:rsidTr="0042411A">
        <w:trPr>
          <w:trHeight w:hRule="exact" w:val="321"/>
        </w:trPr>
        <w:tc>
          <w:tcPr>
            <w:tcW w:w="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No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1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Nama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or</w:t>
            </w:r>
          </w:p>
        </w:tc>
        <w:tc>
          <w:tcPr>
            <w:tcW w:w="10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2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Definisi</w:t>
            </w:r>
          </w:p>
        </w:tc>
        <w:tc>
          <w:tcPr>
            <w:tcW w:w="2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772" w:right="77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onsep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7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2"/>
                <w:sz w:val="18"/>
                <w:szCs w:val="18"/>
              </w:rPr>
              <w:t>Interp</w:t>
            </w:r>
            <w:r>
              <w:rPr>
                <w:rFonts w:ascii="Gill Sans MT" w:eastAsia="Gill Sans MT" w:hAnsi="Gill Sans MT" w:cs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etasi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470" w:right="470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w w:val="10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ode</w:t>
            </w:r>
          </w:p>
          <w:p w:rsidR="00A83278" w:rsidRDefault="00A83278" w:rsidP="0042411A">
            <w:pPr>
              <w:spacing w:before="2"/>
              <w:ind w:left="293" w:right="293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erhitungan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5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98"/>
                <w:sz w:val="18"/>
                <w:szCs w:val="18"/>
              </w:rPr>
              <w:t>Uku</w:t>
            </w:r>
            <w:r>
              <w:rPr>
                <w:rFonts w:ascii="Gill Sans MT" w:eastAsia="Gill Sans MT" w:hAnsi="Gill Sans MT" w:cs="Gill Sans MT"/>
                <w:spacing w:val="-4"/>
                <w:w w:val="9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5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Satuan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Klasifikasi</w:t>
            </w:r>
          </w:p>
          <w:p w:rsidR="00A83278" w:rsidRDefault="00A83278" w:rsidP="0042411A">
            <w:pPr>
              <w:spacing w:before="2"/>
              <w:ind w:left="20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ajian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 w:line="242" w:lineRule="auto"/>
              <w:ind w:left="79" w:right="79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Apakah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 xml:space="preserve">or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omposit</w:t>
            </w:r>
          </w:p>
        </w:tc>
        <w:tc>
          <w:tcPr>
            <w:tcW w:w="1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8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or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embangun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606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ariabel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embangun</w:t>
            </w:r>
          </w:p>
        </w:tc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09" w:right="309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L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ev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el</w:t>
            </w:r>
          </w:p>
          <w:p w:rsidR="00A83278" w:rsidRDefault="00A83278" w:rsidP="0042411A">
            <w:pPr>
              <w:spacing w:before="2"/>
              <w:ind w:left="174" w:right="17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Estimasi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 w:line="242" w:lineRule="auto"/>
              <w:ind w:left="82" w:right="8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Apakah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dapat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diakses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umum</w:t>
            </w:r>
          </w:p>
        </w:tc>
      </w:tr>
      <w:tr w:rsidR="00A83278" w:rsidTr="0042411A">
        <w:trPr>
          <w:trHeight w:hRule="exact" w:val="623"/>
        </w:trPr>
        <w:tc>
          <w:tcPr>
            <w:tcW w:w="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4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4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6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14" w:right="21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Publikasi</w:t>
            </w:r>
          </w:p>
          <w:p w:rsidR="00A83278" w:rsidRDefault="00A83278" w:rsidP="0042411A">
            <w:pPr>
              <w:spacing w:before="2"/>
              <w:ind w:left="54" w:right="5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etersediaan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Nama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46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  <w:p w:rsidR="00A83278" w:rsidRDefault="00A83278" w:rsidP="0042411A">
            <w:pPr>
              <w:spacing w:before="2"/>
              <w:ind w:left="42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enghasil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6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Nama</w:t>
            </w:r>
          </w:p>
        </w:tc>
        <w:tc>
          <w:tcPr>
            <w:tcW w:w="1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</w:tr>
      <w:tr w:rsidR="00A83278" w:rsidTr="0042411A">
        <w:trPr>
          <w:trHeight w:hRule="exact" w:val="270"/>
        </w:trPr>
        <w:tc>
          <w:tcPr>
            <w:tcW w:w="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11" w:right="111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asien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41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kunjungan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Menunjukan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enjumlahan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otal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ang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935" w:right="191" w:hanging="19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kunjungan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pasien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Kabupaten/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2" w:right="27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unjungan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Rumah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melakukan</w:t>
            </w:r>
          </w:p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jumlah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unjungan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asien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kunjungan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kota</w:t>
            </w:r>
          </w:p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asien</w:t>
            </w:r>
            <w:r>
              <w:rPr>
                <w:rFonts w:ascii="Gill Sans MT" w:eastAsia="Gill Sans MT" w:hAnsi="Gill Sans MT" w:cs="Gill Sans MT"/>
                <w:spacing w:val="6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Rumah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Sakit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konsultasi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masalah</w:t>
            </w:r>
          </w:p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kunjungan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er</w:t>
            </w:r>
            <w:r>
              <w:rPr>
                <w:rFonts w:ascii="Gill Sans MT" w:eastAsia="Gill Sans MT" w:hAnsi="Gill Sans MT" w:cs="Gill Sans MT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Bulan</w:t>
            </w:r>
            <w:r>
              <w:rPr>
                <w:rFonts w:ascii="Gill Sans MT" w:eastAsia="Gill Sans MT" w:hAnsi="Gill Sans MT" w:cs="Gill Sans MT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Dari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pasien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Sakit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esehatann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 xml:space="preserve">a  </w:t>
            </w:r>
            <w:r>
              <w:rPr>
                <w:rFonts w:ascii="Gill Sans MT" w:eastAsia="Gill Sans MT" w:hAnsi="Gill Sans MT" w:cs="Gill Sans MT"/>
                <w:spacing w:val="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untuk</w:t>
            </w:r>
          </w:p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pasien</w:t>
            </w:r>
            <w:r>
              <w:rPr>
                <w:rFonts w:ascii="Gill Sans MT" w:eastAsia="Gill Sans MT" w:hAnsi="Gill Sans MT" w:cs="Gill Sans MT"/>
                <w:spacing w:val="7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di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Setiap</w:t>
            </w:r>
            <w:r>
              <w:rPr>
                <w:rFonts w:ascii="Gill Sans MT" w:eastAsia="Gill Sans MT" w:hAnsi="Gill Sans MT" w:cs="Gill Sans MT"/>
                <w:spacing w:val="-12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1317"/>
        </w:trPr>
        <w:tc>
          <w:tcPr>
            <w:tcW w:w="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mempe</w:t>
            </w:r>
            <w:r>
              <w:rPr>
                <w:rFonts w:ascii="Gill Sans MT" w:eastAsia="Gill Sans MT" w:hAnsi="Gill Sans MT" w:cs="Gill Sans MT"/>
                <w:spacing w:val="-2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 xml:space="preserve">oleh </w:t>
            </w:r>
            <w:r>
              <w:rPr>
                <w:rFonts w:ascii="Gill Sans MT" w:eastAsia="Gill Sans MT" w:hAnsi="Gill Sans MT" w:cs="Gill Sans MT"/>
                <w:spacing w:val="32"/>
                <w:w w:val="10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pel</w:t>
            </w:r>
            <w:r>
              <w:rPr>
                <w:rFonts w:ascii="Gill Sans MT" w:eastAsia="Gill Sans MT" w:hAnsi="Gill Sans MT" w:cs="Gill Sans MT"/>
                <w:spacing w:val="-1"/>
                <w:w w:val="115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anan</w:t>
            </w:r>
          </w:p>
          <w:p w:rsidR="00A83278" w:rsidRDefault="00A83278" w:rsidP="0042411A">
            <w:pPr>
              <w:spacing w:before="2" w:line="242" w:lineRule="auto"/>
              <w:ind w:left="80" w:right="23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esehatan</w:t>
            </w:r>
            <w:r>
              <w:rPr>
                <w:rFonts w:ascii="Gill Sans MT" w:eastAsia="Gill Sans MT" w:hAnsi="Gill Sans MT" w:cs="Gill Sans MT"/>
                <w:spacing w:val="-7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diperlukan</w:t>
            </w:r>
            <w:r>
              <w:rPr>
                <w:rFonts w:ascii="Gill Sans MT" w:eastAsia="Gill Sans MT" w:hAnsi="Gill Sans MT" w:cs="Gill Sans MT"/>
                <w:spacing w:val="-9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baik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seca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langsung</w:t>
            </w:r>
            <w:r>
              <w:rPr>
                <w:rFonts w:ascii="Gill Sans MT" w:eastAsia="Gill Sans MT" w:hAnsi="Gill Sans MT" w:cs="Gill Sans MT"/>
                <w:spacing w:val="25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maupun</w:t>
            </w:r>
            <w:r>
              <w:rPr>
                <w:rFonts w:ascii="Gill Sans MT" w:eastAsia="Gill Sans MT" w:hAnsi="Gill Sans MT" w:cs="Gill Sans MT"/>
                <w:spacing w:val="-18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tidak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langsung</w:t>
            </w:r>
            <w:r>
              <w:rPr>
                <w:rFonts w:ascii="Gill Sans MT" w:eastAsia="Gill Sans MT" w:hAnsi="Gill Sans MT" w:cs="Gill Sans MT"/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3"/>
                <w:w w:val="117"/>
                <w:sz w:val="18"/>
                <w:szCs w:val="18"/>
              </w:rPr>
              <w:t>F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 xml:space="preserve">asilitas </w:t>
            </w:r>
            <w:r>
              <w:rPr>
                <w:rFonts w:ascii="Gill Sans MT" w:eastAsia="Gill Sans MT" w:hAnsi="Gill Sans MT" w:cs="Gill Sans MT"/>
                <w:spacing w:val="-1"/>
                <w:w w:val="117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el</w:t>
            </w:r>
            <w:r>
              <w:rPr>
                <w:rFonts w:ascii="Gill Sans MT" w:eastAsia="Gill Sans MT" w:hAnsi="Gill Sans MT" w:cs="Gill Sans MT"/>
                <w:spacing w:val="-1"/>
                <w:w w:val="117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anan</w:t>
            </w:r>
            <w:r>
              <w:rPr>
                <w:rFonts w:ascii="Gill Sans MT" w:eastAsia="Gill Sans MT" w:hAnsi="Gill Sans MT" w:cs="Gill Sans MT"/>
                <w:spacing w:val="-11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esehatan</w:t>
            </w:r>
          </w:p>
        </w:tc>
        <w:tc>
          <w:tcPr>
            <w:tcW w:w="1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Rumah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Sakit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Rumah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Sakit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11" w:right="111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0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2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198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domisili</w:t>
            </w:r>
            <w:r>
              <w:rPr>
                <w:rFonts w:ascii="Gill Sans MT" w:eastAsia="Gill Sans MT" w:hAnsi="Gill Sans MT" w:cs="Gill Sans MT"/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</w:t>
            </w:r>
            <w:r>
              <w:rPr>
                <w:rFonts w:ascii="Gill Sans MT" w:eastAsia="Gill Sans MT" w:hAnsi="Gill Sans MT" w:cs="Gill Sans MT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ah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Nega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esatuan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Republik</w:t>
            </w:r>
            <w:r>
              <w:rPr>
                <w:rFonts w:ascii="Gill Sans MT" w:eastAsia="Gill Sans MT" w:hAnsi="Gill Sans MT" w:cs="Gill Sans MT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Indonesia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selama</w:t>
            </w:r>
            <w:r>
              <w:rPr>
                <w:rFonts w:ascii="Gill Sans MT" w:eastAsia="Gill Sans MT" w:hAnsi="Gill Sans MT" w:cs="Gill Sans MT"/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atau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lebih</w:t>
            </w:r>
            <w:r>
              <w:rPr>
                <w:rFonts w:ascii="Gill Sans MT" w:eastAsia="Gill Sans MT" w:hAnsi="Gill Sans MT" w:cs="Gill Sans MT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atau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w w:val="10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eka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domisili</w:t>
            </w:r>
            <w:r>
              <w:rPr>
                <w:rFonts w:ascii="Gill Sans MT" w:eastAsia="Gill Sans MT" w:hAnsi="Gill Sans MT" w:cs="Gill Sans MT"/>
                <w:spacing w:val="-8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1"/>
                <w:sz w:val="18"/>
                <w:szCs w:val="18"/>
              </w:rPr>
              <w:t>ku</w:t>
            </w:r>
            <w:r>
              <w:rPr>
                <w:rFonts w:ascii="Gill Sans MT" w:eastAsia="Gill Sans MT" w:hAnsi="Gill Sans MT" w:cs="Gill Sans MT"/>
                <w:spacing w:val="-4"/>
                <w:w w:val="10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dari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1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tetapi</w:t>
            </w:r>
          </w:p>
          <w:p w:rsidR="00A83278" w:rsidRDefault="00A83278" w:rsidP="0042411A">
            <w:pPr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tujuan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untuk</w:t>
            </w:r>
            <w:proofErr w:type="gramEnd"/>
            <w:r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menetap.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Semakin</w:t>
            </w:r>
            <w:r>
              <w:rPr>
                <w:rFonts w:ascii="Gill Sans MT" w:eastAsia="Gill Sans MT" w:hAnsi="Gill Sans MT" w:cs="Gill Sans MT"/>
                <w:spacing w:val="-25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tinggi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or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9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otal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4"/>
                <w:w w:val="9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ang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742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enghitungan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Desa/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2" w:right="27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10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-1"/>
                <w:w w:val="1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semakin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dihasilkan</w:t>
            </w:r>
            <w:r>
              <w:rPr>
                <w:rFonts w:ascii="Gill Sans MT" w:eastAsia="Gill Sans MT" w:hAnsi="Gill Sans MT" w:cs="Gill Sans MT"/>
                <w:spacing w:val="17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dari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Umur/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902" w:right="796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jumlah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elu</w:t>
            </w:r>
            <w:r>
              <w:rPr>
                <w:rFonts w:ascii="Gill Sans MT" w:eastAsia="Gill Sans MT" w:hAnsi="Gill Sans MT" w:cs="Gill Sans MT"/>
                <w:spacing w:val="-4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ahan</w:t>
            </w:r>
          </w:p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</w:t>
            </w:r>
            <w:r>
              <w:rPr>
                <w:rFonts w:ascii="Gill Sans MT" w:eastAsia="Gill Sans MT" w:hAnsi="Gill Sans MT" w:cs="Gill Sans MT"/>
                <w:spacing w:val="-9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jumlah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penjumlahan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Usia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93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</w:p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proofErr w:type="gramEnd"/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.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seluruh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anggota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Jenis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rumah</w:t>
            </w:r>
            <w:r>
              <w:rPr>
                <w:rFonts w:ascii="Gill Sans MT" w:eastAsia="Gill Sans MT" w:hAnsi="Gill Sans MT" w:cs="Gill Sans MT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tangga</w:t>
            </w:r>
            <w:r>
              <w:rPr>
                <w:rFonts w:ascii="Gill Sans MT" w:eastAsia="Gill Sans MT" w:hAnsi="Gill Sans MT" w:cs="Gill Sans MT"/>
                <w:spacing w:val="15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di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elamin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-1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ang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Klasifikasi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1738"/>
        </w:trPr>
        <w:tc>
          <w:tcPr>
            <w:tcW w:w="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bersangkutan</w:t>
            </w:r>
            <w:proofErr w:type="gramEnd"/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.</w:t>
            </w:r>
          </w:p>
          <w:p w:rsidR="00A83278" w:rsidRDefault="00A83278" w:rsidP="0042411A">
            <w:pPr>
              <w:spacing w:before="2" w:line="242" w:lineRule="auto"/>
              <w:ind w:left="80" w:right="16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Selain</w:t>
            </w:r>
            <w:r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 xml:space="preserve">hasil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sensus</w:t>
            </w:r>
            <w:r>
              <w:rPr>
                <w:rFonts w:ascii="Gill Sans MT" w:eastAsia="Gill Sans MT" w:hAnsi="Gill Sans MT" w:cs="Gill Sans MT"/>
                <w:spacing w:val="-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(pada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tahun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akhi</w:t>
            </w:r>
            <w:r>
              <w:rPr>
                <w:rFonts w:ascii="Gill Sans MT" w:eastAsia="Gill Sans MT" w:hAnsi="Gill Sans MT" w:cs="Gill Sans MT"/>
                <w:spacing w:val="-4"/>
                <w:w w:val="10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  <w:p w:rsidR="00A83278" w:rsidRDefault="00A83278" w:rsidP="0042411A">
            <w:pPr>
              <w:spacing w:line="242" w:lineRule="auto"/>
              <w:ind w:left="80" w:right="13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0),</w:t>
            </w:r>
            <w:r>
              <w:rPr>
                <w:rFonts w:ascii="Gill Sans MT" w:eastAsia="Gill Sans MT" w:hAnsi="Gill Sans MT" w:cs="Gill Sans MT"/>
                <w:spacing w:val="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te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dapat 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juga</w:t>
            </w:r>
            <w:proofErr w:type="gramEnd"/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penduduk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hasil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pacing w:val="-1"/>
                <w:w w:val="103"/>
                <w:sz w:val="18"/>
                <w:szCs w:val="18"/>
              </w:rPr>
              <w:t>o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eksi.</w:t>
            </w:r>
          </w:p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11" w:right="111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3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Angka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Angka</w:t>
            </w:r>
            <w:r>
              <w:rPr>
                <w:rFonts w:ascii="Gill Sans MT" w:eastAsia="Gill Sans MT" w:hAnsi="Gill Sans MT" w:cs="Gill Sans MT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ang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-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-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Tingkat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935" w:right="119" w:hanging="19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ematian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ibu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 xml:space="preserve">di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ini</w:t>
            </w:r>
          </w:p>
          <w:p w:rsidR="00A83278" w:rsidRDefault="00A83278" w:rsidP="0042411A">
            <w:pPr>
              <w:spacing w:line="242" w:lineRule="auto"/>
              <w:ind w:left="935" w:right="191" w:hanging="19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penduduk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 xml:space="preserve">di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w w:val="111"/>
                <w:sz w:val="18"/>
                <w:szCs w:val="18"/>
              </w:rPr>
              <w:t>ay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ini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Kabupaten/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2" w:right="27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ematian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Ibu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Ibu/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menggambarkan</w:t>
            </w:r>
          </w:p>
        </w:tc>
        <w:tc>
          <w:tcPr>
            <w:tcW w:w="14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perse</w:t>
            </w:r>
            <w:r>
              <w:rPr>
                <w:rFonts w:ascii="Gill Sans MT" w:eastAsia="Gill Sans MT" w:hAnsi="Gill Sans MT" w:cs="Gill Sans MT"/>
                <w:spacing w:val="-4"/>
                <w:w w:val="106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atus</w:t>
            </w:r>
          </w:p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ematian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ota</w:t>
            </w:r>
          </w:p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6"/>
                <w:sz w:val="18"/>
                <w:szCs w:val="18"/>
              </w:rPr>
              <w:t>(AKI)/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Maternal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Maternal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ban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akn</w:t>
            </w:r>
            <w:r>
              <w:rPr>
                <w:rFonts w:ascii="Gill Sans MT" w:eastAsia="Gill Sans MT" w:hAnsi="Gill Sans MT" w:cs="Gill Sans MT"/>
                <w:spacing w:val="-1"/>
                <w:w w:val="114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8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4"/>
                <w:sz w:val="18"/>
                <w:szCs w:val="18"/>
              </w:rPr>
              <w:t>pe</w:t>
            </w:r>
            <w:r>
              <w:rPr>
                <w:rFonts w:ascii="Gill Sans MT" w:eastAsia="Gill Sans MT" w:hAnsi="Gill Sans MT" w:cs="Gill Sans MT"/>
                <w:spacing w:val="-2"/>
                <w:w w:val="10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empuan</w:t>
            </w:r>
          </w:p>
        </w:tc>
        <w:tc>
          <w:tcPr>
            <w:tcW w:w="14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ribu</w:t>
            </w:r>
          </w:p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Ibu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Mo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tality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Ratio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3"/>
                <w:sz w:val="18"/>
                <w:szCs w:val="18"/>
              </w:rPr>
              <w:t>Mo</w:t>
            </w:r>
            <w:r>
              <w:rPr>
                <w:rFonts w:ascii="Gill Sans MT" w:eastAsia="Gill Sans MT" w:hAnsi="Gill Sans MT" w:cs="Gill Sans MT"/>
                <w:spacing w:val="4"/>
                <w:w w:val="10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tality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meninggal</w:t>
            </w:r>
            <w:r>
              <w:rPr>
                <w:rFonts w:ascii="Gill Sans MT" w:eastAsia="Gill Sans MT" w:hAnsi="Gill Sans MT" w:cs="Gill Sans MT"/>
                <w:spacing w:val="17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dari</w:t>
            </w:r>
          </w:p>
        </w:tc>
        <w:tc>
          <w:tcPr>
            <w:tcW w:w="14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elahi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2.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3004"/>
        </w:trPr>
        <w:tc>
          <w:tcPr>
            <w:tcW w:w="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(MMR)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suatu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pen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ebab</w:t>
            </w:r>
          </w:p>
          <w:p w:rsidR="00A83278" w:rsidRDefault="00A83278" w:rsidP="0042411A">
            <w:pPr>
              <w:spacing w:before="2" w:line="242" w:lineRule="auto"/>
              <w:ind w:left="80" w:right="14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112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ematian</w:t>
            </w:r>
            <w:r>
              <w:rPr>
                <w:rFonts w:ascii="Gill Sans MT" w:eastAsia="Gill Sans MT" w:hAnsi="Gill Sans MT" w:cs="Gill Sans MT"/>
                <w:spacing w:val="-5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 xml:space="preserve">terkait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 xml:space="preserve">gangguan </w:t>
            </w:r>
            <w:r>
              <w:rPr>
                <w:rFonts w:ascii="Gill Sans MT" w:eastAsia="Gill Sans MT" w:hAnsi="Gill Sans MT" w:cs="Gill Sans MT"/>
                <w:spacing w:val="-2"/>
                <w:w w:val="113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ehamilan</w:t>
            </w:r>
            <w:r>
              <w:rPr>
                <w:rFonts w:ascii="Gill Sans MT" w:eastAsia="Gill Sans MT" w:hAnsi="Gill Sans MT" w:cs="Gill Sans MT"/>
                <w:spacing w:val="-5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atau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penanganann</w:t>
            </w:r>
            <w:r>
              <w:rPr>
                <w:rFonts w:ascii="Gill Sans MT" w:eastAsia="Gill Sans MT" w:hAnsi="Gill Sans MT" w:cs="Gill Sans MT"/>
                <w:spacing w:val="-1"/>
                <w:w w:val="113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30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(tidak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termasuk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ecelakaan,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bunuh</w:t>
            </w:r>
            <w:r>
              <w:rPr>
                <w:rFonts w:ascii="Gill Sans MT" w:eastAsia="Gill Sans MT" w:hAnsi="Gill Sans MT" w:cs="Gill Sans MT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diri</w:t>
            </w:r>
            <w:r>
              <w:rPr>
                <w:rFonts w:ascii="Gill Sans MT" w:eastAsia="Gill Sans MT" w:hAnsi="Gill Sans MT" w:cs="Gill Sans M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atau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 xml:space="preserve">kasus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insidentil)</w:t>
            </w:r>
            <w:r>
              <w:rPr>
                <w:rFonts w:ascii="Gill Sans MT" w:eastAsia="Gill Sans MT" w:hAnsi="Gill Sans MT" w:cs="Gill Sans MT"/>
                <w:spacing w:val="-10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>selama</w:t>
            </w:r>
            <w:r>
              <w:rPr>
                <w:rFonts w:ascii="Gill Sans MT" w:eastAsia="Gill Sans MT" w:hAnsi="Gill Sans MT" w:cs="Gill Sans MT"/>
                <w:spacing w:val="-31"/>
                <w:w w:val="12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 xml:space="preserve">masa 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ehamilan,</w:t>
            </w:r>
            <w:r>
              <w:rPr>
                <w:rFonts w:ascii="Gill Sans MT" w:eastAsia="Gill Sans MT" w:hAnsi="Gill Sans MT" w:cs="Gill Sans MT"/>
                <w:spacing w:val="-2"/>
                <w:w w:val="11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 xml:space="preserve">melahirkan,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>masa</w:t>
            </w:r>
            <w:r>
              <w:rPr>
                <w:rFonts w:ascii="Gill Sans MT" w:eastAsia="Gill Sans MT" w:hAnsi="Gill Sans MT" w:cs="Gill Sans MT"/>
                <w:spacing w:val="-16"/>
                <w:w w:val="12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>nifas</w:t>
            </w:r>
            <w:r>
              <w:rPr>
                <w:rFonts w:ascii="Gill Sans MT" w:eastAsia="Gill Sans MT" w:hAnsi="Gill Sans MT" w:cs="Gill Sans MT"/>
                <w:spacing w:val="-16"/>
                <w:w w:val="12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(42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 xml:space="preserve">hari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setelah</w:t>
            </w: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melahirkan)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tanpa</w:t>
            </w:r>
            <w:r>
              <w:rPr>
                <w:rFonts w:ascii="Gill Sans MT" w:eastAsia="Gill Sans MT" w:hAnsi="Gill Sans MT" w:cs="Gill Sans MT"/>
                <w:spacing w:val="-4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memperhitungkan lama</w:t>
            </w:r>
            <w:r>
              <w:rPr>
                <w:rFonts w:ascii="Gill Sans MT" w:eastAsia="Gill Sans MT" w:hAnsi="Gill Sans MT" w:cs="Gill Sans MT"/>
                <w:spacing w:val="8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3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ehamilan</w:t>
            </w:r>
            <w:r>
              <w:rPr>
                <w:rFonts w:ascii="Gill Sans MT" w:eastAsia="Gill Sans MT" w:hAnsi="Gill Sans MT" w:cs="Gill Sans MT"/>
                <w:spacing w:val="-5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untuk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setiap</w:t>
            </w:r>
            <w:r>
              <w:rPr>
                <w:rFonts w:ascii="Gill Sans MT" w:eastAsia="Gill Sans MT" w:hAnsi="Gill Sans MT" w:cs="Gill Sans MT"/>
                <w:spacing w:val="-4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100.000</w:t>
            </w:r>
            <w:r>
              <w:rPr>
                <w:rFonts w:ascii="Gill Sans MT" w:eastAsia="Gill Sans MT" w:hAnsi="Gill Sans MT" w:cs="Gill Sans MT"/>
                <w:spacing w:val="-24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elahi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4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hidup</w:t>
            </w:r>
          </w:p>
        </w:tc>
        <w:tc>
          <w:tcPr>
            <w:tcW w:w="12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enduduk</w:t>
            </w:r>
          </w:p>
        </w:tc>
        <w:tc>
          <w:tcPr>
            <w:tcW w:w="1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</w:tbl>
    <w:p w:rsidR="00A83278" w:rsidRDefault="00A83278" w:rsidP="00A83278">
      <w:pPr>
        <w:sectPr w:rsidR="00A83278">
          <w:pgSz w:w="20160" w:h="12240" w:orient="landscape"/>
          <w:pgMar w:top="540" w:right="300" w:bottom="280" w:left="300" w:header="720" w:footer="720" w:gutter="0"/>
          <w:cols w:space="720"/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"/>
        <w:gridCol w:w="1412"/>
        <w:gridCol w:w="1061"/>
        <w:gridCol w:w="2234"/>
        <w:gridCol w:w="1482"/>
        <w:gridCol w:w="1640"/>
        <w:gridCol w:w="1082"/>
        <w:gridCol w:w="1081"/>
        <w:gridCol w:w="1204"/>
        <w:gridCol w:w="979"/>
        <w:gridCol w:w="1246"/>
        <w:gridCol w:w="662"/>
        <w:gridCol w:w="1663"/>
        <w:gridCol w:w="1228"/>
        <w:gridCol w:w="1126"/>
        <w:gridCol w:w="830"/>
      </w:tblGrid>
      <w:tr w:rsidR="00A83278" w:rsidTr="0042411A">
        <w:trPr>
          <w:trHeight w:hRule="exact" w:val="321"/>
        </w:trPr>
        <w:tc>
          <w:tcPr>
            <w:tcW w:w="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lastRenderedPageBreak/>
              <w:t>No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1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Nama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>or</w:t>
            </w:r>
          </w:p>
        </w:tc>
        <w:tc>
          <w:tcPr>
            <w:tcW w:w="10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24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Definisi</w:t>
            </w:r>
          </w:p>
        </w:tc>
        <w:tc>
          <w:tcPr>
            <w:tcW w:w="2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772" w:right="77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onsep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7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2"/>
                <w:sz w:val="18"/>
                <w:szCs w:val="18"/>
              </w:rPr>
              <w:t>Interp</w:t>
            </w:r>
            <w:r>
              <w:rPr>
                <w:rFonts w:ascii="Gill Sans MT" w:eastAsia="Gill Sans MT" w:hAnsi="Gill Sans MT" w:cs="Gill Sans MT"/>
                <w:spacing w:val="-2"/>
                <w:w w:val="102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etasi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470" w:right="470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Me</w:t>
            </w:r>
            <w:r>
              <w:rPr>
                <w:rFonts w:ascii="Gill Sans MT" w:eastAsia="Gill Sans MT" w:hAnsi="Gill Sans MT" w:cs="Gill Sans MT"/>
                <w:spacing w:val="-2"/>
                <w:w w:val="10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>ode</w:t>
            </w:r>
          </w:p>
          <w:p w:rsidR="00A83278" w:rsidRDefault="00A83278" w:rsidP="0042411A">
            <w:pPr>
              <w:spacing w:before="2"/>
              <w:ind w:left="293" w:right="293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erhitungan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5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98"/>
                <w:sz w:val="18"/>
                <w:szCs w:val="18"/>
              </w:rPr>
              <w:t>Uku</w:t>
            </w:r>
            <w:r>
              <w:rPr>
                <w:rFonts w:ascii="Gill Sans MT" w:eastAsia="Gill Sans MT" w:hAnsi="Gill Sans MT" w:cs="Gill Sans MT"/>
                <w:spacing w:val="-4"/>
                <w:w w:val="98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5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Satuan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Klasifikasi</w:t>
            </w:r>
          </w:p>
          <w:p w:rsidR="00A83278" w:rsidRDefault="00A83278" w:rsidP="0042411A">
            <w:pPr>
              <w:spacing w:before="2"/>
              <w:ind w:left="20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en</w:t>
            </w:r>
            <w:r>
              <w:rPr>
                <w:rFonts w:ascii="Gill Sans MT" w:eastAsia="Gill Sans MT" w:hAnsi="Gill Sans MT" w:cs="Gill Sans MT"/>
                <w:spacing w:val="-1"/>
                <w:w w:val="10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ajian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 w:line="242" w:lineRule="auto"/>
              <w:ind w:left="79" w:right="79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Apakah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6"/>
                <w:sz w:val="18"/>
                <w:szCs w:val="18"/>
              </w:rPr>
              <w:t xml:space="preserve">or </w:t>
            </w: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omposit</w:t>
            </w:r>
          </w:p>
        </w:tc>
        <w:tc>
          <w:tcPr>
            <w:tcW w:w="1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8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Indika</w:t>
            </w:r>
            <w:r>
              <w:rPr>
                <w:rFonts w:ascii="Gill Sans MT" w:eastAsia="Gill Sans MT" w:hAnsi="Gill Sans MT" w:cs="Gill Sans MT"/>
                <w:spacing w:val="-2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or</w:t>
            </w:r>
            <w:r>
              <w:rPr>
                <w:rFonts w:ascii="Gill Sans MT" w:eastAsia="Gill Sans MT" w:hAnsi="Gill Sans MT" w:cs="Gill Sans MT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embangun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606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>V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ariabel</w:t>
            </w:r>
            <w:r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embangun</w:t>
            </w:r>
          </w:p>
        </w:tc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09" w:right="309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L</w:t>
            </w:r>
            <w:r>
              <w:rPr>
                <w:rFonts w:ascii="Gill Sans MT" w:eastAsia="Gill Sans MT" w:hAnsi="Gill Sans MT" w:cs="Gill Sans MT"/>
                <w:spacing w:val="-1"/>
                <w:w w:val="110"/>
                <w:sz w:val="18"/>
                <w:szCs w:val="18"/>
              </w:rPr>
              <w:t>ev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el</w:t>
            </w:r>
          </w:p>
          <w:p w:rsidR="00A83278" w:rsidRDefault="00A83278" w:rsidP="0042411A">
            <w:pPr>
              <w:spacing w:before="2"/>
              <w:ind w:left="174" w:right="17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Estimasi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 w:line="242" w:lineRule="auto"/>
              <w:ind w:left="82" w:right="8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Apakah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dapat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diakses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umum</w:t>
            </w:r>
          </w:p>
        </w:tc>
      </w:tr>
      <w:tr w:rsidR="00A83278" w:rsidTr="0042411A">
        <w:trPr>
          <w:trHeight w:hRule="exact" w:val="623"/>
        </w:trPr>
        <w:tc>
          <w:tcPr>
            <w:tcW w:w="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4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0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4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6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214" w:right="21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Publikasi</w:t>
            </w:r>
          </w:p>
          <w:p w:rsidR="00A83278" w:rsidRDefault="00A83278" w:rsidP="0042411A">
            <w:pPr>
              <w:spacing w:before="2"/>
              <w:ind w:left="54" w:right="54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etersediaan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Nama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46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egiatan</w:t>
            </w:r>
          </w:p>
          <w:p w:rsidR="00A83278" w:rsidRDefault="00A83278" w:rsidP="0042411A">
            <w:pPr>
              <w:spacing w:before="2"/>
              <w:ind w:left="429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enghasil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>
            <w:pPr>
              <w:spacing w:before="39"/>
              <w:ind w:left="36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Nama</w:t>
            </w:r>
          </w:p>
        </w:tc>
        <w:tc>
          <w:tcPr>
            <w:tcW w:w="1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</w:tcPr>
          <w:p w:rsidR="00A83278" w:rsidRDefault="00A83278" w:rsidP="0042411A"/>
        </w:tc>
      </w:tr>
      <w:tr w:rsidR="00A83278" w:rsidTr="0042411A">
        <w:trPr>
          <w:trHeight w:hRule="exact" w:val="321"/>
        </w:trPr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3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108" w:right="1607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hidup</w:t>
            </w:r>
            <w:proofErr w:type="gramEnd"/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60"/>
        </w:trPr>
        <w:tc>
          <w:tcPr>
            <w:tcW w:w="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111" w:right="111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12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ersentase</w:t>
            </w:r>
            <w:r>
              <w:rPr>
                <w:rFonts w:ascii="Gill Sans MT" w:eastAsia="Gill Sans MT" w:hAnsi="Gill Sans MT" w:cs="Gill Sans MT"/>
                <w:spacing w:val="6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Ibu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ehamilan</w:t>
            </w:r>
          </w:p>
        </w:tc>
        <w:tc>
          <w:tcPr>
            <w:tcW w:w="2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185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9"/>
                <w:sz w:val="18"/>
                <w:szCs w:val="18"/>
              </w:rPr>
              <w:t>Bagian</w:t>
            </w:r>
            <w:r>
              <w:rPr>
                <w:rFonts w:ascii="Gill Sans MT" w:eastAsia="Gill Sans MT" w:hAnsi="Gill Sans MT" w:cs="Gill Sans MT"/>
                <w:spacing w:val="-14"/>
                <w:w w:val="1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dari</w:t>
            </w:r>
            <w:r>
              <w:rPr>
                <w:rFonts w:ascii="Gill Sans MT" w:eastAsia="Gill Sans MT" w:hAnsi="Gill Sans MT" w:cs="Gill Sans MT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populasi</w:t>
            </w:r>
            <w:r>
              <w:rPr>
                <w:rFonts w:ascii="Gill Sans MT" w:eastAsia="Gill Sans MT" w:hAnsi="Gill Sans MT" w:cs="Gill Sans MT"/>
                <w:spacing w:val="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ibu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hamil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mengonsumsi</w:t>
            </w:r>
            <w:r>
              <w:rPr>
                <w:rFonts w:ascii="Gill Sans MT" w:eastAsia="Gill Sans MT" w:hAnsi="Gill Sans MT" w:cs="Gill Sans MT"/>
                <w:spacing w:val="19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tablet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tambah</w:t>
            </w:r>
            <w:r>
              <w:rPr>
                <w:rFonts w:ascii="Gill Sans MT" w:eastAsia="Gill Sans MT" w:hAnsi="Gill Sans MT" w:cs="Gill Sans MT"/>
                <w:spacing w:val="-12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TD) </w:t>
            </w:r>
            <w:r>
              <w:rPr>
                <w:rFonts w:ascii="Gill Sans MT" w:eastAsia="Gill Sans MT" w:hAnsi="Gill Sans MT" w:cs="Gill Sans MT"/>
                <w:w w:val="121"/>
                <w:sz w:val="18"/>
                <w:szCs w:val="18"/>
              </w:rPr>
              <w:t>sesuai</w:t>
            </w:r>
            <w:r>
              <w:rPr>
                <w:rFonts w:ascii="Gill Sans MT" w:eastAsia="Gill Sans MT" w:hAnsi="Gill Sans MT" w:cs="Gill Sans MT"/>
                <w:spacing w:val="-15"/>
                <w:w w:val="12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standa</w:t>
            </w:r>
            <w:r>
              <w:rPr>
                <w:rFonts w:ascii="Gill Sans MT" w:eastAsia="Gill Sans MT" w:hAnsi="Gill Sans MT" w:cs="Gill Sans MT"/>
                <w:spacing w:val="-11"/>
                <w:w w:val="113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89"/>
                <w:sz w:val="18"/>
                <w:szCs w:val="18"/>
              </w:rPr>
              <w:t>,</w:t>
            </w:r>
            <w:r>
              <w:rPr>
                <w:rFonts w:ascii="Gill Sans MT" w:eastAsia="Gill Sans MT" w:hAnsi="Gill Sans MT" w:cs="Gill Sans MT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aitu</w:t>
            </w:r>
          </w:p>
          <w:p w:rsidR="00A83278" w:rsidRDefault="00A83278" w:rsidP="0042411A">
            <w:pPr>
              <w:spacing w:line="242" w:lineRule="auto"/>
              <w:ind w:left="80" w:right="79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minimal</w:t>
            </w:r>
            <w:proofErr w:type="gramEnd"/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90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tablet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selama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masa</w:t>
            </w:r>
            <w:r>
              <w:rPr>
                <w:rFonts w:ascii="Gill Sans MT" w:eastAsia="Gill Sans MT" w:hAnsi="Gill Sans MT" w:cs="Gill Sans MT"/>
                <w:spacing w:val="16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ehamilan.</w:t>
            </w:r>
            <w:r>
              <w:rPr>
                <w:rFonts w:ascii="Gill Sans MT" w:eastAsia="Gill Sans MT" w:hAnsi="Gill Sans MT" w:cs="Gill Sans MT"/>
                <w:spacing w:val="-21"/>
                <w:w w:val="11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TD </w:t>
            </w: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seku</w:t>
            </w:r>
            <w:r>
              <w:rPr>
                <w:rFonts w:ascii="Gill Sans MT" w:eastAsia="Gill Sans MT" w:hAnsi="Gill Sans MT" w:cs="Gill Sans MT"/>
                <w:spacing w:val="-4"/>
                <w:w w:val="109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ang-</w:t>
            </w:r>
            <w:r>
              <w:rPr>
                <w:rFonts w:ascii="Gill Sans MT" w:eastAsia="Gill Sans MT" w:hAnsi="Gill Sans MT" w:cs="Gill Sans MT"/>
                <w:w w:val="101"/>
                <w:sz w:val="18"/>
                <w:szCs w:val="18"/>
              </w:rPr>
              <w:t>ku</w:t>
            </w:r>
            <w:r>
              <w:rPr>
                <w:rFonts w:ascii="Gill Sans MT" w:eastAsia="Gill Sans MT" w:hAnsi="Gill Sans MT" w:cs="Gill Sans MT"/>
                <w:spacing w:val="-4"/>
                <w:w w:val="101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angn</w:t>
            </w:r>
            <w:r>
              <w:rPr>
                <w:rFonts w:ascii="Gill Sans MT" w:eastAsia="Gill Sans MT" w:hAnsi="Gill Sans MT" w:cs="Gill Sans MT"/>
                <w:spacing w:val="-1"/>
                <w:w w:val="117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 xml:space="preserve">a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mengandung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zat</w:t>
            </w:r>
            <w:r>
              <w:rPr>
                <w:rFonts w:ascii="Gill Sans MT" w:eastAsia="Gill Sans MT" w:hAnsi="Gill Sans MT" w:cs="Gill Sans MT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 xml:space="preserve">besi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seta</w:t>
            </w:r>
            <w:r>
              <w:rPr>
                <w:rFonts w:ascii="Gill Sans MT" w:eastAsia="Gill Sans MT" w:hAnsi="Gill Sans MT" w:cs="Gill Sans MT"/>
                <w:spacing w:val="-5"/>
                <w:w w:val="11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>dengan</w:t>
            </w:r>
            <w:r>
              <w:rPr>
                <w:rFonts w:ascii="Gill Sans MT" w:eastAsia="Gill Sans MT" w:hAnsi="Gill Sans MT" w:cs="Gill Sans MT"/>
                <w:spacing w:val="-2"/>
                <w:w w:val="11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60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mg</w:t>
            </w:r>
          </w:p>
          <w:p w:rsidR="00A83278" w:rsidRDefault="00A83278" w:rsidP="0042411A">
            <w:pPr>
              <w:spacing w:line="242" w:lineRule="auto"/>
              <w:ind w:left="80" w:right="310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sz w:val="18"/>
                <w:szCs w:val="18"/>
              </w:rPr>
              <w:t>besi</w:t>
            </w:r>
            <w:proofErr w:type="gramEnd"/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>elemental</w:t>
            </w:r>
            <w:r>
              <w:rPr>
                <w:rFonts w:ascii="Gill Sans MT" w:eastAsia="Gill Sans MT" w:hAnsi="Gill Sans MT" w:cs="Gill Sans MT"/>
                <w:spacing w:val="-11"/>
                <w:w w:val="112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08"/>
                <w:sz w:val="18"/>
                <w:szCs w:val="18"/>
              </w:rPr>
              <w:t xml:space="preserve">0,4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mg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asam</w:t>
            </w:r>
            <w:r>
              <w:rPr>
                <w:rFonts w:ascii="Gill Sans MT" w:eastAsia="Gill Sans MT" w:hAnsi="Gill Sans MT" w:cs="Gill Sans MT"/>
                <w:spacing w:val="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folat.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7"/>
                <w:sz w:val="18"/>
                <w:szCs w:val="18"/>
              </w:rPr>
              <w:t>Up</w:t>
            </w:r>
            <w:r>
              <w:rPr>
                <w:rFonts w:ascii="Gill Sans MT" w:eastAsia="Gill Sans MT" w:hAnsi="Gill Sans MT" w:cs="Gill Sans MT"/>
                <w:spacing w:val="-1"/>
                <w:w w:val="107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80" w:right="136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-17"/>
                <w:w w:val="1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ibu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hamil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mengonsumsi </w:t>
            </w:r>
            <w:r>
              <w:rPr>
                <w:rFonts w:ascii="Gill Sans MT" w:eastAsia="Gill Sans MT" w:hAnsi="Gill Sans MT" w:cs="Gill Sans MT"/>
                <w:spacing w:val="1"/>
                <w:w w:val="93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93"/>
                <w:sz w:val="18"/>
                <w:szCs w:val="18"/>
              </w:rPr>
              <w:t>TD</w:t>
            </w:r>
            <w:r>
              <w:rPr>
                <w:rFonts w:ascii="Gill Sans MT" w:eastAsia="Gill Sans MT" w:hAnsi="Gill Sans MT" w:cs="Gill Sans MT"/>
                <w:spacing w:val="2"/>
                <w:w w:val="9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minimal</w:t>
            </w:r>
            <w:r>
              <w:rPr>
                <w:rFonts w:ascii="Gill Sans MT" w:eastAsia="Gill Sans MT" w:hAnsi="Gill Sans MT" w:cs="Gill Sans MT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90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tablet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 xml:space="preserve">dibagi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  <w:r>
              <w:rPr>
                <w:rFonts w:ascii="Gill Sans MT" w:eastAsia="Gill Sans MT" w:hAnsi="Gill Sans MT" w:cs="Gill Sans MT"/>
                <w:spacing w:val="-17"/>
                <w:w w:val="12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ibu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hamil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dikali</w:t>
            </w:r>
            <w:r>
              <w:rPr>
                <w:rFonts w:ascii="Gill Sans MT" w:eastAsia="Gill Sans MT" w:hAnsi="Gill Sans MT" w:cs="Gill Sans MT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1"/>
                <w:sz w:val="18"/>
                <w:szCs w:val="18"/>
              </w:rPr>
              <w:t>100%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ersentase</w:t>
            </w:r>
          </w:p>
        </w:tc>
        <w:tc>
          <w:tcPr>
            <w:tcW w:w="10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persen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Wil</w:t>
            </w:r>
            <w:r>
              <w:rPr>
                <w:rFonts w:ascii="Gill Sans MT" w:eastAsia="Gill Sans MT" w:hAnsi="Gill Sans MT" w:cs="Gill Sans MT"/>
                <w:spacing w:val="-1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ah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09"/>
                <w:sz w:val="18"/>
                <w:szCs w:val="18"/>
              </w:rPr>
              <w:t>Tidak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 w:line="242" w:lineRule="auto"/>
              <w:ind w:left="935" w:right="105" w:hanging="19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Be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apa </w:t>
            </w:r>
            <w:r>
              <w:rPr>
                <w:rFonts w:ascii="Gill Sans MT" w:eastAsia="Gill Sans MT" w:hAnsi="Gill Sans MT" w:cs="Gill Sans M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jumlah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ibu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hamil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 xml:space="preserve">ang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mengkonsumsi 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TD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1.</w:t>
            </w:r>
            <w:r>
              <w:rPr>
                <w:rFonts w:ascii="Gill Sans MT" w:eastAsia="Gill Sans MT" w:hAnsi="Gill Sans MT" w:cs="Gill Sans MT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4"/>
                <w:sz w:val="18"/>
                <w:szCs w:val="18"/>
              </w:rPr>
              <w:t>Jumlah</w:t>
            </w:r>
          </w:p>
        </w:tc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2"/>
                <w:w w:val="9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ecamatan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before="39"/>
              <w:ind w:left="272" w:right="272"/>
              <w:jc w:val="center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6"/>
                <w:w w:val="99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7"/>
                <w:sz w:val="18"/>
                <w:szCs w:val="18"/>
              </w:rPr>
              <w:t>a</w:t>
            </w:r>
          </w:p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Hamil</w:t>
            </w:r>
            <w:r>
              <w:rPr>
                <w:rFonts w:ascii="Gill Sans MT" w:eastAsia="Gill Sans MT" w:hAnsi="Gill Sans MT" w:cs="Gill Sans MT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22"/>
                <w:sz w:val="18"/>
                <w:szCs w:val="18"/>
              </w:rPr>
              <w:t>ang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"/>
                <w:w w:val="123"/>
                <w:sz w:val="18"/>
                <w:szCs w:val="18"/>
              </w:rPr>
              <w:t>P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el</w:t>
            </w:r>
            <w:r>
              <w:rPr>
                <w:rFonts w:ascii="Gill Sans MT" w:eastAsia="Gill Sans MT" w:hAnsi="Gill Sans MT" w:cs="Gill Sans MT"/>
                <w:spacing w:val="-1"/>
                <w:w w:val="117"/>
                <w:sz w:val="18"/>
                <w:szCs w:val="18"/>
              </w:rPr>
              <w:t>a</w:t>
            </w:r>
            <w:r>
              <w:rPr>
                <w:rFonts w:ascii="Gill Sans MT" w:eastAsia="Gill Sans MT" w:hAnsi="Gill Sans MT" w:cs="Gill Sans MT"/>
                <w:spacing w:val="-1"/>
                <w:w w:val="108"/>
                <w:sz w:val="18"/>
                <w:szCs w:val="18"/>
              </w:rPr>
              <w:t>y</w:t>
            </w: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anan</w:t>
            </w:r>
          </w:p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pencegahan</w:t>
            </w:r>
          </w:p>
        </w:tc>
        <w:tc>
          <w:tcPr>
            <w:tcW w:w="16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273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ibu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hamil</w:t>
            </w:r>
          </w:p>
        </w:tc>
        <w:tc>
          <w:tcPr>
            <w:tcW w:w="1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Mengonsumsi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Antenatal</w:t>
            </w:r>
          </w:p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anemia</w:t>
            </w:r>
            <w:r>
              <w:rPr>
                <w:rFonts w:ascii="Gill Sans MT" w:eastAsia="Gill Sans MT" w:hAnsi="Gill Sans MT" w:cs="Gill Sans MT"/>
                <w:spacing w:val="-13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gizi</w:t>
            </w:r>
            <w:r>
              <w:rPr>
                <w:rFonts w:ascii="Gill Sans MT" w:eastAsia="Gill Sans MT" w:hAnsi="Gill Sans MT" w:cs="Gill Sans MT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besi</w:t>
            </w:r>
          </w:p>
        </w:tc>
        <w:tc>
          <w:tcPr>
            <w:tcW w:w="16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11"/>
        </w:trPr>
        <w:tc>
          <w:tcPr>
            <w:tcW w:w="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pacing w:val="-10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ablet</w:t>
            </w:r>
            <w:r>
              <w:rPr>
                <w:rFonts w:ascii="Gill Sans MT" w:eastAsia="Gill Sans MT" w:hAnsi="Gill Sans MT" w:cs="Gill Sans MT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-10"/>
                <w:w w:val="98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w w:val="117"/>
                <w:sz w:val="18"/>
                <w:szCs w:val="18"/>
              </w:rPr>
              <w:t>ambah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8"/>
                <w:sz w:val="18"/>
                <w:szCs w:val="18"/>
              </w:rPr>
              <w:t>pada</w:t>
            </w:r>
            <w:r>
              <w:rPr>
                <w:rFonts w:ascii="Gill Sans MT" w:eastAsia="Gill Sans MT" w:hAnsi="Gill Sans MT" w:cs="Gill Sans MT"/>
                <w:spacing w:val="-14"/>
                <w:w w:val="118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ibu</w:t>
            </w:r>
            <w:r>
              <w:rPr>
                <w:rFonts w:ascii="Gill Sans MT" w:eastAsia="Gill Sans MT" w:hAnsi="Gill Sans MT" w:cs="Gill Sans MT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hamil</w:t>
            </w:r>
          </w:p>
        </w:tc>
        <w:tc>
          <w:tcPr>
            <w:tcW w:w="16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  <w:tr w:rsidR="00A83278" w:rsidTr="0042411A">
        <w:trPr>
          <w:trHeight w:hRule="exact" w:val="2582"/>
        </w:trPr>
        <w:tc>
          <w:tcPr>
            <w:tcW w:w="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sz w:val="18"/>
                <w:szCs w:val="18"/>
              </w:rPr>
              <w:t>Da</w:t>
            </w:r>
            <w:r>
              <w:rPr>
                <w:rFonts w:ascii="Gill Sans MT" w:eastAsia="Gill Sans MT" w:hAnsi="Gill Sans MT" w:cs="Gill Sans MT"/>
                <w:spacing w:val="-4"/>
                <w:sz w:val="18"/>
                <w:szCs w:val="18"/>
              </w:rPr>
              <w:t>r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ah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(</w:t>
            </w:r>
            <w:r>
              <w:rPr>
                <w:rFonts w:ascii="Gill Sans MT" w:eastAsia="Gill Sans MT" w:hAnsi="Gill Sans MT" w:cs="Gill Sans MT"/>
                <w:spacing w:val="1"/>
                <w:sz w:val="18"/>
                <w:szCs w:val="18"/>
              </w:rPr>
              <w:t>T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TD)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2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4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>
            <w:pPr>
              <w:spacing w:line="180" w:lineRule="exact"/>
              <w:ind w:left="80"/>
              <w:rPr>
                <w:rFonts w:ascii="Gill Sans MT" w:eastAsia="Gill Sans MT" w:hAnsi="Gill Sans MT" w:cs="Gill Sans MT"/>
                <w:sz w:val="18"/>
                <w:szCs w:val="18"/>
              </w:rPr>
            </w:pP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dilakukan</w:t>
            </w:r>
          </w:p>
          <w:p w:rsidR="00A83278" w:rsidRDefault="00A83278" w:rsidP="0042411A">
            <w:pPr>
              <w:spacing w:before="2" w:line="242" w:lineRule="auto"/>
              <w:ind w:left="80" w:right="13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gramStart"/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>dengan</w:t>
            </w:r>
            <w:proofErr w:type="gramEnd"/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memberikan</w:t>
            </w:r>
            <w:r>
              <w:rPr>
                <w:rFonts w:ascii="Gill Sans MT" w:eastAsia="Gill Sans MT" w:hAnsi="Gill Sans MT" w:cs="Gill Sans MT"/>
                <w:spacing w:val="-10"/>
                <w:w w:val="110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1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tablet</w:t>
            </w:r>
            <w:r>
              <w:rPr>
                <w:rFonts w:ascii="Gill Sans MT" w:eastAsia="Gill Sans MT" w:hAnsi="Gill Sans MT" w:cs="Gill Sans MT"/>
                <w:spacing w:val="36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6"/>
                <w:sz w:val="18"/>
                <w:szCs w:val="18"/>
              </w:rPr>
              <w:t xml:space="preserve">setiap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hari</w:t>
            </w:r>
            <w:r>
              <w:rPr>
                <w:rFonts w:ascii="Gill Sans MT" w:eastAsia="Gill Sans MT" w:hAnsi="Gill Sans MT" w:cs="Gill Sans MT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selama </w:t>
            </w:r>
            <w:r>
              <w:rPr>
                <w:rFonts w:ascii="Gill Sans MT" w:eastAsia="Gill Sans MT" w:hAnsi="Gill Sans MT" w:cs="Gill Sans MT"/>
                <w:spacing w:val="-2"/>
                <w:w w:val="105"/>
                <w:sz w:val="18"/>
                <w:szCs w:val="18"/>
              </w:rPr>
              <w:t>k</w:t>
            </w:r>
            <w:r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ehamilan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>minimal</w:t>
            </w:r>
            <w:r>
              <w:rPr>
                <w:rFonts w:ascii="Gill Sans MT" w:eastAsia="Gill Sans MT" w:hAnsi="Gill Sans MT" w:cs="Gill Sans MT"/>
                <w:spacing w:val="-6"/>
                <w:w w:val="11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90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tablet,</w:t>
            </w:r>
            <w:r>
              <w:rPr>
                <w:rFonts w:ascii="Gill Sans MT" w:eastAsia="Gill Sans MT" w:hAnsi="Gill Sans MT" w:cs="Gill Sans MT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4"/>
                <w:sz w:val="18"/>
                <w:szCs w:val="18"/>
              </w:rPr>
              <w:t xml:space="preserve">dimulai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 xml:space="preserve">sedini </w:t>
            </w:r>
            <w:r>
              <w:rPr>
                <w:rFonts w:ascii="Gill Sans MT" w:eastAsia="Gill Sans MT" w:hAnsi="Gill Sans MT" w:cs="Gill Sans M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3"/>
                <w:sz w:val="18"/>
                <w:szCs w:val="18"/>
              </w:rPr>
              <w:t xml:space="preserve">mungkin </w:t>
            </w:r>
            <w:r>
              <w:rPr>
                <w:rFonts w:ascii="Gill Sans MT" w:eastAsia="Gill Sans MT" w:hAnsi="Gill Sans MT" w:cs="Gill Sans MT"/>
                <w:sz w:val="18"/>
                <w:szCs w:val="18"/>
              </w:rPr>
              <w:t>dan</w:t>
            </w:r>
            <w:r>
              <w:rPr>
                <w:rFonts w:ascii="Gill Sans MT" w:eastAsia="Gill Sans MT" w:hAnsi="Gill Sans MT" w:cs="Gill Sans MT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12"/>
                <w:sz w:val="18"/>
                <w:szCs w:val="18"/>
              </w:rPr>
              <w:t xml:space="preserve">dilanjutkan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>sampai</w:t>
            </w:r>
            <w:r>
              <w:rPr>
                <w:rFonts w:ascii="Gill Sans MT" w:eastAsia="Gill Sans MT" w:hAnsi="Gill Sans MT" w:cs="Gill Sans MT"/>
                <w:spacing w:val="-31"/>
                <w:w w:val="123"/>
                <w:sz w:val="18"/>
                <w:szCs w:val="18"/>
              </w:rPr>
              <w:t xml:space="preserve"> </w:t>
            </w:r>
            <w:r>
              <w:rPr>
                <w:rFonts w:ascii="Gill Sans MT" w:eastAsia="Gill Sans MT" w:hAnsi="Gill Sans MT" w:cs="Gill Sans MT"/>
                <w:w w:val="123"/>
                <w:sz w:val="18"/>
                <w:szCs w:val="18"/>
              </w:rPr>
              <w:t>masa nifas.</w:t>
            </w:r>
          </w:p>
        </w:tc>
        <w:tc>
          <w:tcPr>
            <w:tcW w:w="16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0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232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1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3278" w:rsidRDefault="00A83278" w:rsidP="0042411A"/>
        </w:tc>
      </w:tr>
    </w:tbl>
    <w:p w:rsidR="00A83278" w:rsidRDefault="00A83278" w:rsidP="00A83278"/>
    <w:p w:rsidR="00A83278" w:rsidRDefault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w w:val="114"/>
          <w:sz w:val="36"/>
          <w:szCs w:val="36"/>
        </w:rPr>
      </w:pPr>
    </w:p>
    <w:p w:rsidR="00A83278" w:rsidRDefault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w w:val="114"/>
          <w:sz w:val="36"/>
          <w:szCs w:val="36"/>
        </w:rPr>
      </w:pPr>
    </w:p>
    <w:p w:rsidR="00A83278" w:rsidRDefault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w w:val="114"/>
          <w:sz w:val="36"/>
          <w:szCs w:val="36"/>
        </w:rPr>
      </w:pPr>
    </w:p>
    <w:p w:rsidR="00A83278" w:rsidRDefault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w w:val="114"/>
          <w:sz w:val="36"/>
          <w:szCs w:val="36"/>
        </w:rPr>
      </w:pPr>
    </w:p>
    <w:p w:rsidR="00A83278" w:rsidRDefault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w w:val="114"/>
          <w:sz w:val="36"/>
          <w:szCs w:val="36"/>
        </w:rPr>
      </w:pPr>
    </w:p>
    <w:p w:rsidR="00A83278" w:rsidRDefault="00A83278">
      <w:pPr>
        <w:spacing w:before="41"/>
        <w:ind w:left="8346" w:right="8346"/>
        <w:jc w:val="center"/>
        <w:rPr>
          <w:rFonts w:ascii="Gill Sans MT" w:eastAsia="Gill Sans MT" w:hAnsi="Gill Sans MT" w:cs="Gill Sans MT"/>
          <w:w w:val="114"/>
          <w:sz w:val="36"/>
          <w:szCs w:val="36"/>
        </w:rPr>
      </w:pPr>
    </w:p>
    <w:sectPr w:rsidR="00A83278" w:rsidSect="00A83278">
      <w:pgSz w:w="23820" w:h="16840" w:orient="landscape"/>
      <w:pgMar w:top="54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7544"/>
    <w:multiLevelType w:val="multilevel"/>
    <w:tmpl w:val="2278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CA422C8"/>
    <w:multiLevelType w:val="multilevel"/>
    <w:tmpl w:val="29FAD7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7C89"/>
    <w:rsid w:val="001939B1"/>
    <w:rsid w:val="00A83278"/>
    <w:rsid w:val="00C06404"/>
    <w:rsid w:val="00C9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kesbangk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sbang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kesbangka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bangk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2026-07-24T03:03:00Z</cp:lastPrinted>
  <dcterms:created xsi:type="dcterms:W3CDTF">2026-07-24T03:02:00Z</dcterms:created>
  <dcterms:modified xsi:type="dcterms:W3CDTF">2026-07-24T03:09:00Z</dcterms:modified>
</cp:coreProperties>
</file>